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Default Extension="jpg" ContentType="image/jp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 w:lineRule="auto" w:line="250"/>
        <w:ind w:left="2485" w:right="3247" w:hanging="617"/>
      </w:pPr>
      <w:r>
        <w:pict>
          <v:group style="position:absolute;margin-left:90.2356pt;margin-top:86.155pt;width:158.275pt;height:112.287pt;mso-position-horizontal-relative:page;mso-position-vertical-relative:paragraph;z-index:-4313" coordorigin="1805,1723" coordsize="3165,2246">
            <v:shape style="position:absolute;left:2741;top:1728;width:1294;height:1093" coordorigin="2741,1728" coordsize="1294,1093" path="m2741,2821l4034,2821,4034,1728,2741,1728,2741,2821xe" filled="t" fillcolor="#C0C0C0" stroked="f">
              <v:path arrowok="t"/>
              <v:fill/>
            </v:shape>
            <v:shape style="position:absolute;left:2632;top:1436;width:878;height:1232" coordorigin="2632,1436" coordsize="878,1232" path="m2924,1846l3224,2266e" filled="f" stroked="t" strokeweight="0.994945pt" strokecolor="#000000">
              <v:path arrowok="t"/>
            </v:shape>
            <v:shape style="position:absolute;left:2632;top:1436;width:878;height:1232" coordorigin="2632,1436" coordsize="878,1232" path="m3224,2266l2924,1846e" filled="f" stroked="t" strokeweight="0.994945pt" strokecolor="#000000">
              <v:path arrowok="t"/>
            </v:shape>
            <v:shape style="position:absolute;left:3291;top:2411;width:102;height:84" coordorigin="3291,2411" coordsize="102,84" path="m3291,2453l3297,2472,3312,2487,3335,2494,3342,2495,3366,2490,3384,2477,3393,2459,3394,2453,3388,2434,3373,2419,3351,2411,3342,2411,3319,2416,3301,2428,3292,2446,3291,2453xe" filled="t" fillcolor="#FF0000" stroked="f">
              <v:path arrowok="t"/>
              <v:fill/>
            </v:shape>
            <v:shape style="position:absolute;left:3526;top:1904;width:252;height:249" coordorigin="3526,1904" coordsize="252,249" path="m3526,2029l3528,2052,3534,2074,3544,2093,3557,2111,3573,2126,3591,2138,3611,2147,3633,2152,3651,2153,3675,2151,3696,2145,3716,2136,3734,2123,3749,2108,3762,2090,3771,2070,3776,2049,3778,2029,3776,2007,3770,1985,3760,1966,3747,1948,3732,1933,3714,1921,3694,1912,3672,1906,3651,1904,3629,1907,3607,1913,3587,1922,3570,1935,3555,1951,3542,1969,3533,1989,3528,2010,3526,2029xe" filled="t" fillcolor="#FF0000" stroked="f">
              <v:path arrowok="t"/>
              <v:fill/>
            </v:shape>
            <v:shape style="position:absolute;left:3120;top:2153;width:882;height:893" coordorigin="3120,2153" coordsize="882,893" path="m3761,2497l3723,2529,3822,2648,3900,2595,3997,2523,4002,2431,3860,2223,3793,2186,3523,2186,3356,2287,3334,2263,3251,2153,3120,2242,3236,2391,3296,2474,3305,2486,3386,2486,3477,2427,3479,3046,3877,3046,3878,2633,3721,2750,3536,2497,3727,2368,3793,2472,3761,2497xe" filled="t" fillcolor="#FF0000" stroked="f">
              <v:path arrowok="t"/>
              <v:fill/>
            </v:shape>
            <v:shape style="position:absolute;left:3913;top:2413;width:98;height:114" coordorigin="3913,2413" coordsize="98,114" path="m3913,2471l3917,2494,3929,2513,3946,2524,3962,2527,3982,2522,3998,2508,4008,2488,4011,2471,4006,2447,3995,2428,3978,2416,3962,2413,3941,2418,3925,2432,3915,2452,3913,2471xe" filled="t" fillcolor="#FF0000" stroked="f">
              <v:path arrowok="t"/>
              <v:fill/>
            </v:shape>
            <v:shape style="position:absolute;left:3594;top:2182;width:140;height:54" coordorigin="3594,2182" coordsize="140,54" path="m3594,2185l3600,2203,3613,2219,3632,2230,3656,2235,3664,2236,3688,2232,3709,2223,3724,2209,3733,2191,3734,2185,3664,2182,3594,2185xe" filled="t" fillcolor="#C0C0C0" stroked="f">
              <v:path arrowok="t"/>
              <v:fill/>
            </v:shape>
            <v:shape style="position:absolute;left:3737;top:2186;width:121;height:90" coordorigin="3737,2186" coordsize="121,90" path="m3838,2276l3852,2260,3858,2241,3858,2239,3853,2220,3840,2204,3822,2192,3798,2186,3788,2186,3767,2187,3748,2194,3737,2202,3788,2239,3838,2276xe" filled="t" fillcolor="#FF0000" stroked="f">
              <v:path arrowok="t"/>
              <v:fill/>
            </v:shape>
            <v:shape style="position:absolute;left:3998;top:2960;width:334;height:91" coordorigin="3998,2960" coordsize="334,91" path="m3998,3051l4332,3051,4332,2960,3998,2960,3998,3051xe" filled="t" fillcolor="#008000" stroked="f">
              <v:path arrowok="t"/>
              <v:fill/>
            </v:shape>
            <v:shape style="position:absolute;left:4521;top:3216;width:333;height:90" coordorigin="4521,3216" coordsize="333,90" path="m4521,3306l4854,3306,4854,3216,4521,3216,4521,3306xe" filled="t" fillcolor="#008080" stroked="f">
              <v:path arrowok="t"/>
              <v:fill/>
            </v:shape>
            <v:shape style="position:absolute;left:4435;top:3306;width:500;height:549" coordorigin="4435,3306" coordsize="500,549" path="m4435,3855l4935,3855,4935,3306,4435,3306,4435,3855xe" filled="t" fillcolor="#008080" stroked="f">
              <v:path arrowok="t"/>
              <v:fill/>
            </v:shape>
            <v:shape style="position:absolute;left:4435;top:3216;width:90;height:109" coordorigin="4435,3216" coordsize="90,109" path="m4525,3216l4524,3216,4503,3219,4484,3227,4467,3240,4454,3256,4443,3276,4437,3299,4435,3323,4435,3325,4524,3323,4525,3216xe" filled="t" fillcolor="#008080" stroked="f">
              <v:path arrowok="t"/>
              <v:fill/>
            </v:shape>
            <v:shape style="position:absolute;left:4844;top:3217;width:90;height:110" coordorigin="4844,3217" coordsize="90,110" path="m4933,3327l4932,3300,4925,3278,4915,3258,4901,3242,4885,3229,4866,3220,4848,3217,4844,3325,4933,3327xe" filled="t" fillcolor="#008080" stroked="f">
              <v:path arrowok="t"/>
              <v:fill/>
            </v:shape>
            <v:shape style="position:absolute;left:4550;top:2923;width:267;height:260" coordorigin="4550,2923" coordsize="267,260" path="m4550,3053l4552,3076,4557,3097,4567,3117,4579,3135,4594,3151,4611,3163,4631,3174,4652,3180,4675,3183,4682,3184,4705,3182,4727,3176,4748,3167,4766,3155,4782,3140,4795,3123,4806,3104,4813,3083,4816,3061,4816,3053,4814,3031,4808,3010,4799,2990,4787,2972,4772,2957,4754,2944,4734,2934,4713,2927,4690,2924,4682,2923,4659,2925,4637,2931,4617,2940,4599,2952,4583,2967,4570,2985,4560,3004,4553,3025,4550,3047,4550,3053xe" filled="t" fillcolor="#008080" stroked="f">
              <v:path arrowok="t"/>
              <v:fill/>
            </v:shape>
            <v:shape style="position:absolute;left:3912;top:3051;width:503;height:548" coordorigin="3912,3051" coordsize="503,548" path="m3912,3599l4415,3599,4415,3051,3912,3051,3912,3599xe" filled="t" fillcolor="#008000" stroked="f">
              <v:path arrowok="t"/>
              <v:fill/>
            </v:shape>
            <v:shape style="position:absolute;left:3912;top:2960;width:91;height:110" coordorigin="3912,2960" coordsize="91,110" path="m4003,2960l4001,2960,3980,2963,3961,2971,3944,2983,3931,3000,3920,3020,3914,3043,3912,3067,3912,3070,4001,3067,4003,2960xe" filled="t" fillcolor="#008000" stroked="f">
              <v:path arrowok="t"/>
              <v:fill/>
            </v:shape>
            <v:shape style="position:absolute;left:4323;top:2961;width:90;height:111" coordorigin="4323,2961" coordsize="90,111" path="m4412,3072l4413,3070,4413,3069,4411,3044,4404,3022,4394,3002,4380,2986,4364,2973,4345,2964,4326,2961,4323,3069,4412,3072xe" filled="t" fillcolor="#008000" stroked="f">
              <v:path arrowok="t"/>
              <v:fill/>
            </v:shape>
            <v:shape style="position:absolute;left:4027;top:2668;width:269;height:259" coordorigin="4027,2668" coordsize="269,259" path="m4027,2799l4029,2821,4035,2842,4044,2862,4056,2879,4072,2895,4090,2908,4109,2917,4131,2924,4154,2927,4161,2927,4184,2925,4206,2920,4227,2911,4245,2899,4261,2884,4275,2868,4285,2849,4292,2828,4295,2806,4296,2799,4294,2776,4288,2755,4279,2735,4266,2718,4251,2702,4234,2689,4214,2679,4193,2672,4170,2669,4161,2668,4137,2670,4116,2676,4095,2685,4077,2697,4061,2712,4048,2729,4037,2748,4030,2769,4027,2791,4027,2799xe" filled="t" fillcolor="#008000" stroked="f">
              <v:path arrowok="t"/>
              <v:fill/>
            </v:shape>
            <v:shape style="position:absolute;left:2472;top:2960;width:333;height:91" coordorigin="2472,2960" coordsize="333,91" path="m2472,3051l2804,3051,2804,2960,2472,2960,2472,3051xe" filled="t" fillcolor="#008080" stroked="f">
              <v:path arrowok="t"/>
              <v:fill/>
            </v:shape>
            <v:shape style="position:absolute;left:2384;top:3051;width:502;height:548" coordorigin="2384,3051" coordsize="502,548" path="m2384,3599l2886,3599,2886,3051,2384,3051,2384,3599xe" filled="t" fillcolor="#008080" stroked="f">
              <v:path arrowok="t"/>
              <v:fill/>
            </v:shape>
            <v:shape style="position:absolute;left:2384;top:2960;width:91;height:110" coordorigin="2384,2960" coordsize="91,110" path="m2475,2960l2473,2960,2452,2963,2434,2971,2417,2983,2403,3000,2393,3020,2386,3043,2384,3067,2384,3070,2474,3067,2475,2960xe" filled="t" fillcolor="#008080" stroked="f">
              <v:path arrowok="t"/>
              <v:fill/>
            </v:shape>
            <v:shape style="position:absolute;left:2796;top:2961;width:89;height:111" coordorigin="2796,2961" coordsize="89,111" path="m2883,3072l2884,3070,2884,3069,2882,3044,2875,3022,2865,3002,2852,2986,2835,2973,2817,2964,2799,2961,2796,3069,2883,3072xe" filled="t" fillcolor="#008080" stroked="f">
              <v:path arrowok="t"/>
              <v:fill/>
            </v:shape>
            <v:shape style="position:absolute;left:2500;top:2668;width:268;height:259" coordorigin="2500,2668" coordsize="268,259" path="m2500,2799l2502,2821,2508,2842,2518,2862,2530,2879,2545,2895,2563,2908,2583,2917,2605,2924,2628,2927,2634,2927,2658,2925,2680,2920,2700,2911,2718,2899,2734,2884,2748,2867,2758,2848,2765,2827,2768,2805,2768,2799,2766,2776,2760,2755,2751,2735,2739,2717,2724,2702,2706,2689,2686,2679,2665,2672,2642,2669,2634,2668,2611,2670,2589,2676,2569,2685,2551,2697,2535,2712,2521,2729,2511,2748,2504,2769,2501,2791,2500,2799xe" filled="t" fillcolor="#008080" stroked="f">
              <v:path arrowok="t"/>
              <v:fill/>
            </v:shape>
            <v:shape style="position:absolute;left:1961;top:2923;width:266;height:260" coordorigin="1961,2923" coordsize="266,260" path="m1961,3053l1963,3076,1969,3097,1978,3117,1991,3135,2006,3150,2023,3163,2043,3173,2064,3180,2087,3183,2095,3184,2118,3182,2140,3176,2160,3167,2179,3155,2194,3140,2207,3122,2218,3103,2224,3082,2228,3060,2228,3053,2226,3031,2220,3010,2211,2990,2198,2972,2183,2956,2166,2943,2146,2933,2125,2927,2102,2924,2095,2923,2072,2925,2050,2931,2030,2940,2011,2952,1995,2967,1982,2984,1972,3003,1965,3024,1961,3046,1961,3053xe" filled="t" fillcolor="#008000" stroked="f">
              <v:path arrowok="t"/>
              <v:fill/>
            </v:shape>
            <v:shape style="position:absolute;left:1932;top:3216;width:331;height:90" coordorigin="1932,3216" coordsize="331,90" path="m1932,3306l2264,3306,2264,3216,1932,3216,1932,3306xe" filled="t" fillcolor="#008000" stroked="f">
              <v:path arrowok="t"/>
              <v:fill/>
            </v:shape>
            <v:shape style="position:absolute;left:1845;top:3306;width:500;height:549" coordorigin="1845,3306" coordsize="500,549" path="m1845,3855l2345,3855,2345,3306,1845,3306,1845,3855xe" filled="t" fillcolor="#008000" stroked="f">
              <v:path arrowok="t"/>
              <v:fill/>
            </v:shape>
            <v:shape style="position:absolute;left:1845;top:3216;width:91;height:109" coordorigin="1845,3216" coordsize="91,109" path="m1936,3216l1934,3216,1913,3219,1895,3227,1878,3240,1864,3256,1854,3276,1847,3299,1845,3323,1845,3325,1935,3323,1936,3216xe" filled="t" fillcolor="#008000" stroked="f">
              <v:path arrowok="t"/>
              <v:fill/>
            </v:shape>
            <v:shape style="position:absolute;left:2255;top:3217;width:89;height:110" coordorigin="2255,3217" coordsize="89,110" path="m2343,3327l2342,3300,2335,3278,2325,3258,2311,3242,2295,3229,2276,3221,2259,3217,2255,3325,2343,3327xe" filled="t" fillcolor="#008000" stroked="f">
              <v:path arrowok="t"/>
              <v:fill/>
            </v:shape>
            <v:shape style="position:absolute;left:1807;top:2938;width:3158;height:925" coordorigin="1807,2938" coordsize="3158,925" path="m4965,3864l3793,2938,2933,2938,1810,3862,1810,3864,4965,3864xe" filled="t" fillcolor="#808080" stroked="f">
              <v:path arrowok="t"/>
              <v:fill/>
            </v:shape>
            <v:shape style="position:absolute;left:3513;top:3014;width:328;height:316" coordorigin="3513,3014" coordsize="328,316" path="m3513,3171l3514,3194,3519,3215,3527,3236,3537,3255,3550,3272,3565,3288,3583,3301,3602,3312,3622,3321,3644,3327,3667,3330,3676,3330,3700,3328,3722,3324,3743,3316,3763,3306,3781,3293,3797,3279,3810,3262,3822,3244,3831,3224,3837,3203,3840,3181,3840,3171,3839,3148,3834,3127,3826,3106,3815,3088,3802,3070,3787,3055,3770,3042,3751,3031,3730,3022,3708,3017,3685,3014,3676,3014,3653,3015,3631,3020,3609,3027,3590,3037,3572,3050,3556,3064,3542,3081,3530,3099,3522,3119,3516,3140,3513,3163,3513,3171xe" filled="t" fillcolor="#008000" stroked="f">
              <v:path arrowok="t"/>
              <v:fill/>
            </v:shape>
            <v:shape style="position:absolute;left:3474;top:3369;width:408;height:113" coordorigin="3474,3369" coordsize="408,113" path="m3474,3481l3882,3481,3882,3369,3474,3369,3474,3481xe" filled="t" fillcolor="#008000" stroked="f">
              <v:path arrowok="t"/>
              <v:fill/>
            </v:shape>
            <v:shape style="position:absolute;left:3369;top:3481;width:621;height:483" coordorigin="3369,3481" coordsize="621,483" path="m3369,3964l3989,3964,3989,3481,3369,3481,3369,3964xe" filled="t" fillcolor="#008000" stroked="f">
              <v:path arrowok="t"/>
              <v:fill/>
            </v:shape>
            <v:shape style="position:absolute;left:3366;top:3369;width:114;height:134" coordorigin="3366,3369" coordsize="114,134" path="m3372,3461l3368,3485,3367,3497,3366,3499,3367,3501,3367,3502,3477,3497,3480,3369,3477,3369,3456,3371,3437,3378,3419,3388,3403,3402,3389,3420,3379,3439,3372,3461xe" filled="t" fillcolor="#008000" stroked="f">
              <v:path arrowok="t"/>
              <v:fill/>
            </v:shape>
            <v:shape style="position:absolute;left:3874;top:3371;width:111;height:135" coordorigin="3874,3371" coordsize="111,135" path="m3985,3502l3985,3501,3983,3477,3978,3454,3969,3433,3957,3414,3943,3398,3926,3386,3908,3377,3888,3372,3879,3371,3874,3501,3984,3506,3984,3505,3985,3502xe" filled="t" fillcolor="#008000" stroked="f">
              <v:path arrowok="t"/>
              <v:fill/>
            </v:shape>
            <v:shape style="position:absolute;left:2856;top:3005;width:326;height:316" coordorigin="2856,3005" coordsize="326,316" path="m2856,3162l2857,3185,2862,3206,2870,3227,2880,3246,2893,3263,2909,3279,2926,3292,2945,3303,2965,3312,2987,3318,3010,3321,3020,3321,3043,3319,3065,3315,3086,3307,3106,3297,3124,3284,3140,3269,3153,3253,3165,3234,3173,3214,3179,3193,3182,3170,3182,3162,3181,3139,3176,3118,3168,3097,3157,3078,3145,3061,3129,3046,3112,3032,3093,3021,3072,3013,3050,3007,3027,3005,3020,3005,2996,3006,2974,3011,2953,3018,2933,3028,2915,3041,2899,3055,2885,3072,2874,3090,2865,3110,2859,3131,2856,3154,2856,3162xe" filled="t" fillcolor="#008080" stroked="f">
              <v:path arrowok="t"/>
              <v:fill/>
            </v:shape>
            <v:shape style="position:absolute;left:2817;top:3360;width:407;height:112" coordorigin="2817,3360" coordsize="407,112" path="m2817,3472l3223,3472,3223,3360,2817,3360,2817,3472xe" filled="t" fillcolor="#008080" stroked="f">
              <v:path arrowok="t"/>
              <v:fill/>
            </v:shape>
            <v:shape style="position:absolute;left:2711;top:3472;width:622;height:483" coordorigin="2711,3472" coordsize="622,483" path="m2711,3955l3332,3955,3332,3472,2711,3472,2711,3955xe" filled="t" fillcolor="#008080" stroked="f">
              <v:path arrowok="t"/>
              <v:fill/>
            </v:shape>
            <v:shape style="position:absolute;left:2708;top:3360;width:115;height:134" coordorigin="2708,3360" coordsize="115,134" path="m2714,3453l2710,3477,2709,3489,2708,3490,2709,3492,2709,3494,2821,3489,2823,3360,2819,3360,2798,3362,2779,3369,2761,3379,2745,3394,2731,3411,2721,3431,2714,3453xe" filled="t" fillcolor="#008080" stroked="f">
              <v:path arrowok="t"/>
              <v:fill/>
            </v:shape>
            <v:shape style="position:absolute;left:3221;top:3360;width:112;height:134" coordorigin="3221,3360" coordsize="112,134" path="m3332,3490l3332,3489,3331,3465,3325,3442,3316,3421,3304,3403,3289,3387,3272,3374,3254,3365,3233,3361,3225,3360,3221,3489,3331,3494,3331,3492,3332,3490xe" filled="t" fillcolor="#00808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B</w:t>
      </w:r>
      <w:r>
        <w:rPr>
          <w:rFonts w:cs="Arial" w:hAnsi="Arial" w:eastAsia="Arial" w:ascii="Arial"/>
          <w:b/>
          <w:color w:val="009999"/>
          <w:spacing w:val="-1"/>
          <w:w w:val="100"/>
          <w:sz w:val="36"/>
          <w:szCs w:val="36"/>
        </w:rPr>
        <w:t>À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color w:val="009999"/>
          <w:spacing w:val="1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G</w:t>
      </w:r>
      <w:r>
        <w:rPr>
          <w:rFonts w:cs="Arial" w:hAnsi="Arial" w:eastAsia="Arial" w:ascii="Arial"/>
          <w:b/>
          <w:color w:val="009999"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color w:val="009999"/>
          <w:spacing w:val="-10"/>
          <w:w w:val="100"/>
          <w:sz w:val="36"/>
          <w:szCs w:val="36"/>
        </w:rPr>
        <w:t>Ả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NG</w:t>
      </w:r>
      <w:r>
        <w:rPr>
          <w:rFonts w:cs="Arial" w:hAnsi="Arial" w:eastAsia="Arial" w:ascii="Arial"/>
          <w:b/>
          <w:color w:val="009999"/>
          <w:spacing w:val="8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MÔN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HỌC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-10"/>
          <w:w w:val="100"/>
          <w:sz w:val="36"/>
          <w:szCs w:val="36"/>
        </w:rPr>
        <w:t>A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N</w:t>
      </w:r>
      <w:r>
        <w:rPr>
          <w:rFonts w:cs="Arial" w:hAnsi="Arial" w:eastAsia="Arial" w:ascii="Arial"/>
          <w:b/>
          <w:color w:val="009999"/>
          <w:spacing w:val="1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-6"/>
          <w:w w:val="100"/>
          <w:sz w:val="36"/>
          <w:szCs w:val="36"/>
        </w:rPr>
        <w:t>T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OÀN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ĐIỆN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0"/>
          <w:w w:val="99"/>
          <w:position w:val="-1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 w:lineRule="exact" w:line="400"/>
        <w:ind w:left="2738"/>
      </w:pPr>
      <w:r>
        <w:pict>
          <v:shape type="#_x0000_t75" style="position:absolute;margin-left:102.15pt;margin-top:-15.199pt;width:48.1587pt;height:52.1154pt;mso-position-horizontal-relative:page;mso-position-vertical-relative:paragraph;z-index:-4312">
            <v:imagedata o:title="" r:id="rId5"/>
          </v:shape>
        </w:pict>
      </w:r>
      <w:r>
        <w:pict>
          <v:group style="position:absolute;margin-left:102.36pt;margin-top:36.3038pt;width:0pt;height:0pt;mso-position-horizontal-relative:page;mso-position-vertical-relative:paragraph;z-index:-4311" coordorigin="2047,726" coordsize="0,0">
            <v:shape style="position:absolute;left:2047;top:726;width:0;height:0" coordorigin="2047,726" coordsize="0,0" path="m2047,726l2047,726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102.36pt;margin-top:36.3038pt;width:0pt;height:0pt;mso-position-horizontal-relative:page;mso-position-vertical-relative:paragraph;z-index:-4310" coordorigin="2047,726" coordsize="0,0">
            <v:shape style="position:absolute;left:2047;top:726;width:0;height:0" coordorigin="2047,726" coordsize="0,0" path="m2047,726l2047,726e" filled="f" stroked="t" strokeweight="0.1pt" strokecolor="#000000">
              <v:path arrowok="t"/>
            </v:shape>
            <w10:wrap type="none"/>
          </v:group>
        </w:pict>
      </w:r>
      <w:r>
        <w:pict>
          <v:group style="position:absolute;margin-left:102.36pt;margin-top:36.3038pt;width:0pt;height:0pt;mso-position-horizontal-relative:page;mso-position-vertical-relative:paragraph;z-index:-4309" coordorigin="2047,726" coordsize="0,0">
            <v:shape style="position:absolute;left:2047;top:726;width:0;height:0" coordorigin="2047,726" coordsize="0,0" path="m2047,726l2047,726e" filled="f" stroked="t" strokeweight="0.1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009999"/>
          <w:spacing w:val="0"/>
          <w:w w:val="100"/>
          <w:position w:val="-1"/>
          <w:sz w:val="36"/>
          <w:szCs w:val="36"/>
        </w:rPr>
        <w:t>Nội</w:t>
      </w:r>
      <w:r>
        <w:rPr>
          <w:rFonts w:cs="Arial" w:hAnsi="Arial" w:eastAsia="Arial" w:ascii="Arial"/>
          <w:b/>
          <w:color w:val="009999"/>
          <w:spacing w:val="1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position w:val="-1"/>
          <w:sz w:val="36"/>
          <w:szCs w:val="36"/>
        </w:rPr>
        <w:t>d</w:t>
      </w:r>
      <w:r>
        <w:rPr>
          <w:rFonts w:cs="Arial" w:hAnsi="Arial" w:eastAsia="Arial" w:ascii="Arial"/>
          <w:b/>
          <w:color w:val="009999"/>
          <w:spacing w:val="1"/>
          <w:w w:val="100"/>
          <w:position w:val="-1"/>
          <w:sz w:val="36"/>
          <w:szCs w:val="36"/>
        </w:rPr>
        <w:t>u</w:t>
      </w:r>
      <w:r>
        <w:rPr>
          <w:rFonts w:cs="Arial" w:hAnsi="Arial" w:eastAsia="Arial" w:ascii="Arial"/>
          <w:b/>
          <w:color w:val="009999"/>
          <w:spacing w:val="0"/>
          <w:w w:val="100"/>
          <w:position w:val="-1"/>
          <w:sz w:val="36"/>
          <w:szCs w:val="36"/>
        </w:rPr>
        <w:t>ng</w:t>
      </w:r>
      <w:r>
        <w:rPr>
          <w:rFonts w:cs="Arial" w:hAnsi="Arial" w:eastAsia="Arial" w:ascii="Arial"/>
          <w:b/>
          <w:color w:val="009999"/>
          <w:spacing w:val="-2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position w:val="-1"/>
          <w:sz w:val="36"/>
          <w:szCs w:val="36"/>
        </w:rPr>
        <w:t>môn</w:t>
      </w:r>
      <w:r>
        <w:rPr>
          <w:rFonts w:cs="Arial" w:hAnsi="Arial" w:eastAsia="Arial" w:ascii="Arial"/>
          <w:b/>
          <w:color w:val="009999"/>
          <w:spacing w:val="0"/>
          <w:w w:val="100"/>
          <w:position w:val="-1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position w:val="-1"/>
          <w:sz w:val="36"/>
          <w:szCs w:val="36"/>
        </w:rPr>
        <w:t>học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36"/>
          <w:szCs w:val="36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iệm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Nhữ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cơ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iản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Các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kỹ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4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5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ằ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iết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ò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rò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40"/>
        <w:ind w:left="871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7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Các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/>
        <w:ind w:left="60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8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ý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iật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 w:lineRule="exact" w:line="260"/>
        <w:ind w:left="600"/>
      </w:pP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5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hư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ơ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ng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9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ò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ch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ố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ng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iện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từ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trường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NumType w:start="1"/>
          <w:pgMar w:footer="156" w:header="0" w:top="1460" w:bottom="0" w:left="1460" w:right="80"/>
          <w:footerReference w:type="default" r:id="rId4"/>
          <w:pgSz w:w="10460" w:h="15600"/>
        </w:sectPr>
      </w:pPr>
      <w:r>
        <w:rPr>
          <w:rFonts w:cs="Arial" w:hAnsi="Arial" w:eastAsia="Arial" w:ascii="Arial"/>
          <w:spacing w:val="0"/>
          <w:w w:val="99"/>
          <w:sz w:val="14"/>
          <w:szCs w:val="14"/>
        </w:rPr>
        <w:t>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36"/>
          <w:szCs w:val="36"/>
        </w:rPr>
        <w:jc w:val="left"/>
        <w:spacing w:before="14"/>
        <w:ind w:left="2198"/>
      </w:pP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Tài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l</w:t>
      </w:r>
      <w:r>
        <w:rPr>
          <w:rFonts w:cs="Arial" w:hAnsi="Arial" w:eastAsia="Arial" w:ascii="Arial"/>
          <w:b/>
          <w:color w:val="009999"/>
          <w:spacing w:val="1"/>
          <w:w w:val="100"/>
          <w:sz w:val="36"/>
          <w:szCs w:val="36"/>
        </w:rPr>
        <w:t>i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ệu</w:t>
      </w:r>
      <w:r>
        <w:rPr>
          <w:rFonts w:cs="Arial" w:hAnsi="Arial" w:eastAsia="Arial" w:ascii="Arial"/>
          <w:b/>
          <w:color w:val="009999"/>
          <w:spacing w:val="-1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tham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kh</w:t>
      </w:r>
      <w:r>
        <w:rPr>
          <w:rFonts w:cs="Arial" w:hAnsi="Arial" w:eastAsia="Arial" w:ascii="Arial"/>
          <w:b/>
          <w:color w:val="009999"/>
          <w:spacing w:val="-1"/>
          <w:w w:val="100"/>
          <w:sz w:val="36"/>
          <w:szCs w:val="36"/>
        </w:rPr>
        <w:t>ả</w:t>
      </w:r>
      <w:r>
        <w:rPr>
          <w:rFonts w:cs="Arial" w:hAnsi="Arial" w:eastAsia="Arial" w:ascii="Arial"/>
          <w:b/>
          <w:color w:val="009999"/>
          <w:spacing w:val="0"/>
          <w:w w:val="100"/>
          <w:sz w:val="36"/>
          <w:szCs w:val="36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36"/>
          <w:szCs w:val="36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420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ễ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ắ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ễ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inh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ớ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780"/>
      </w:pP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Kỹ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uật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NXB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HN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420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ễ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ú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ủ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iê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)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 w:lineRule="auto" w:line="250"/>
        <w:ind w:left="780" w:right="1780"/>
      </w:pP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Kỹ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uật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ử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dụng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color w:val="009999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ung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NXB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color w:val="009999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color w:val="009999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/>
        <w:ind w:left="420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7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'h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é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lec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q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e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70" w:lineRule="exact" w:line="260"/>
        <w:ind w:left="420"/>
      </w:pP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4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R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D</w:t>
      </w:r>
      <w:r>
        <w:rPr>
          <w:rFonts w:cs="Arial" w:hAnsi="Arial" w:eastAsia="Arial" w:ascii="Arial"/>
          <w:spacing w:val="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rot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cti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0"/>
          <w:w w:val="99"/>
          <w:position w:val="-1"/>
          <w:sz w:val="14"/>
          <w:szCs w:val="14"/>
        </w:rPr>
        <w:t>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300"/>
        <w:ind w:left="2377" w:right="2643" w:hanging="1184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ái</w:t>
      </w:r>
      <w:r>
        <w:rPr>
          <w:rFonts w:cs="Arial" w:hAnsi="Arial" w:eastAsia="Arial" w:ascii="Arial"/>
          <w:b/>
          <w:color w:val="333399"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ệm</w:t>
      </w:r>
      <w:r>
        <w:rPr>
          <w:rFonts w:cs="Arial" w:hAnsi="Arial" w:eastAsia="Arial" w:ascii="Arial"/>
          <w:b/>
          <w:color w:val="333399"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3"/>
          <w:w w:val="100"/>
          <w:sz w:val="28"/>
          <w:szCs w:val="28"/>
        </w:rPr>
        <w:t>v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color w:val="333399"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ân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í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ch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an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àn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các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mạng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630"/>
      </w:pP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color w:val="009999"/>
          <w:spacing w:val="-2"/>
          <w:w w:val="100"/>
          <w:sz w:val="24"/>
          <w:szCs w:val="24"/>
        </w:rPr>
        <w:t>ƣ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ơng</w:t>
      </w:r>
      <w:r>
        <w:rPr>
          <w:rFonts w:cs="Arial" w:hAnsi="Arial" w:eastAsia="Arial" w:ascii="Arial"/>
          <w:b/>
          <w:color w:val="009999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0099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000000"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000000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color w:val="000000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000000"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color w:val="000000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NIỆM</w:t>
      </w:r>
      <w:r>
        <w:rPr>
          <w:rFonts w:cs="Arial" w:hAnsi="Arial" w:eastAsia="Arial" w:ascii="Arial"/>
          <w:b/>
          <w:color w:val="000000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CƠ</w:t>
      </w:r>
      <w:r>
        <w:rPr>
          <w:rFonts w:cs="Arial" w:hAnsi="Arial" w:eastAsia="Arial" w:ascii="Arial"/>
          <w:b/>
          <w:color w:val="000000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b/>
          <w:color w:val="000000"/>
          <w:spacing w:val="-8"/>
          <w:w w:val="100"/>
          <w:sz w:val="24"/>
          <w:szCs w:val="24"/>
        </w:rPr>
        <w:t>Ả</w:t>
      </w:r>
      <w:r>
        <w:rPr>
          <w:rFonts w:cs="Arial" w:hAnsi="Arial" w:eastAsia="Arial" w:ascii="Arial"/>
          <w:b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60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7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VỀ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 w:lineRule="exact" w:line="260"/>
        <w:ind w:left="360"/>
      </w:pP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Phân</w:t>
      </w:r>
      <w:r>
        <w:rPr>
          <w:rFonts w:cs="Arial" w:hAnsi="Arial" w:eastAsia="Arial" w:ascii="Arial"/>
          <w:b/>
          <w:spacing w:val="-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lo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tai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nạn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đi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 w:lineRule="exact" w:line="220"/>
        <w:ind w:left="3509" w:right="4548"/>
      </w:pPr>
      <w:r>
        <w:pict>
          <v:group style="position:absolute;margin-left:237.423pt;margin-top:-7.92762pt;width:64.875pt;height:30.375pt;mso-position-horizontal-relative:page;mso-position-vertical-relative:paragraph;z-index:-4307" coordorigin="4748,-159" coordsize="1298,608">
            <v:shape style="position:absolute;left:4752;top:-155;width:1290;height:600" coordorigin="4752,-155" coordsize="1290,600" path="m4752,445l6042,445,6042,-155,4752,-155,4752,445xe" filled="t" fillcolor="#BADFE2" stroked="f">
              <v:path arrowok="t"/>
              <v:fill/>
            </v:shape>
            <v:shape style="position:absolute;left:4752;top:-155;width:1290;height:600" coordorigin="4752,-155" coordsize="1290,600" path="m4752,445l6042,445,6042,-155,4752,-155,4752,445x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321.36pt;margin-top:62.7599pt;width:12pt;height:3pt;mso-position-horizontal-relative:page;mso-position-vertical-relative:paragraph;z-index:-4304" coordorigin="6427,1255" coordsize="240,60">
            <v:shape style="position:absolute;left:6427;top:1255;width:240;height:60" coordorigin="6427,1255" coordsize="240,60" path="m6617,1290l6607,1290,6607,1315,6667,1285,6617,1290xe" filled="t" fillcolor="#000000" stroked="f">
              <v:path arrowok="t"/>
              <v:fill/>
            </v:shape>
            <v:shape style="position:absolute;left:6427;top:1255;width:240;height:60" coordorigin="6427,1255" coordsize="240,60" path="m6617,1280l6607,1255,6607,1280,6617,1280xe" filled="t" fillcolor="#000000" stroked="f">
              <v:path arrowok="t"/>
              <v:fill/>
            </v:shape>
            <v:shape style="position:absolute;left:6427;top:1255;width:240;height:60" coordorigin="6427,1255" coordsize="240,60" path="m6427,1280l6427,1290,6617,1290,6667,1285,6607,1255,6617,1280,6427,1280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99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99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99"/>
          <w:position w:val="-1"/>
          <w:sz w:val="20"/>
          <w:szCs w:val="20"/>
        </w:rPr>
        <w:t>ật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5" w:lineRule="exact" w:line="240"/>
        <w:sectPr>
          <w:pgMar w:header="0" w:footer="156" w:top="1460" w:bottom="0" w:left="1460" w:right="80"/>
          <w:pgSz w:w="10460" w:h="15600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9" w:lineRule="exact" w:line="220"/>
        <w:ind w:left="295" w:right="-50"/>
      </w:pPr>
      <w:r>
        <w:pict>
          <v:group style="position:absolute;margin-left:226.3pt;margin-top:-29.6476pt;width:89.81pt;height:56.6875pt;mso-position-horizontal-relative:page;mso-position-vertical-relative:paragraph;z-index:-4308" coordorigin="4526,-593" coordsize="1796,1134">
            <v:shape style="position:absolute;left:4536;top:-240;width:1776;height:771" coordorigin="4536,-240" coordsize="1776,771" path="m4536,145l4539,177,4548,208,4581,267,4635,322,4707,373,4796,418,4900,456,5016,488,5078,501,5143,511,5211,520,5280,526,5351,530,5424,531,5497,530,5568,526,5637,520,5705,511,5770,501,5832,488,5892,473,6002,438,6098,396,6179,348,6242,295,6286,238,6309,177,6312,145,6309,114,6286,53,6242,-5,6179,-58,6098,-106,6002,-148,5892,-183,5832,-197,5770,-210,5705,-221,5637,-229,5568,-235,5497,-239,5424,-240,5351,-239,5280,-235,5211,-229,5143,-221,5078,-210,5016,-197,4956,-183,4846,-148,4750,-106,4669,-58,4606,-5,4562,53,4539,114,4536,145xe" filled="t" fillcolor="#00FFFF" stroked="f">
              <v:path arrowok="t"/>
              <v:fill/>
            </v:shape>
            <v:shape style="position:absolute;left:4536;top:-240;width:1776;height:771" coordorigin="4536,-240" coordsize="1776,771" path="m4536,145l4548,83,4581,23,4635,-32,4707,-83,4796,-127,4900,-166,5016,-197,5078,-210,5143,-221,5211,-229,5280,-235,5351,-239,5424,-240,5497,-239,5568,-235,5637,-229,5705,-221,5770,-210,5832,-197,5892,-183,6002,-148,6098,-106,6179,-58,6242,-5,6286,53,6309,114,6312,145,6309,177,6286,238,6242,295,6179,348,6098,396,6002,438,5892,473,5832,488,5770,501,5705,511,5637,520,5568,526,5497,530,5424,531,5351,530,5280,526,5211,520,5143,511,5078,501,5016,488,4956,473,4846,438,4750,396,4669,348,4606,295,4562,238,4539,177,4536,145xe" filled="f" stroked="t" strokeweight="0.375pt" strokecolor="#000000">
              <v:path arrowok="t"/>
            </v:shape>
            <v:shape style="position:absolute;left:5317;top:-589;width:60;height:300" coordorigin="5317,-589" coordsize="60,300" path="m5342,-289l5352,-289,5352,-539,5377,-529,5347,-589,5342,-539,5342,-289xe" filled="t" fillcolor="#000000" stroked="f">
              <v:path arrowok="t"/>
              <v:fill/>
            </v:shape>
            <v:shape style="position:absolute;left:5317;top:-589;width:60;height:300" coordorigin="5317,-589" coordsize="60,300" path="m5342,-539l5347,-589,5317,-529,5342,-529,5342,-539xe" filled="t" fillcolor="#000000" stroked="f">
              <v:path arrowok="t"/>
              <v:fill/>
            </v:shape>
            <v:shape style="position:absolute;left:5317;top:-589;width:60;height:300" coordorigin="5317,-589" coordsize="60,300" path="m5377,-529l5352,-539,5352,-529,5377,-529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87.1725pt;margin-top:-2.39462pt;width:120.375pt;height:21.812pt;mso-position-horizontal-relative:page;mso-position-vertical-relative:paragraph;z-index:-4305" coordorigin="1743,-48" coordsize="2408,436">
            <v:shape style="position:absolute;left:1747;top:-44;width:2400;height:429" coordorigin="1747,-44" coordsize="2400,429" path="m1747,385l4147,385,4147,-44,1747,-44,1747,385xe" filled="t" fillcolor="#BADFE2" stroked="f">
              <v:path arrowok="t"/>
              <v:fill/>
            </v:shape>
            <v:shape style="position:absolute;left:1747;top:-44;width:2400;height:429" coordorigin="1747,-44" coordsize="2400,429" path="m1747,385l4147,385,4147,-44,1747,-44,1747,385x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210.36pt;margin-top:8.28988pt;width:12pt;height:1.75pt;mso-position-horizontal-relative:page;mso-position-vertical-relative:paragraph;z-index:-4303" coordorigin="4207,166" coordsize="240,35">
            <v:shape style="position:absolute;left:4207;top:166;width:240;height:35" coordorigin="4207,166" coordsize="240,35" path="m4267,176l4447,176,4447,166,4257,166,4257,176,4267,176xe" filled="t" fillcolor="#000000" stroked="f">
              <v:path arrowok="t"/>
              <v:fill/>
            </v:shape>
            <v:shape style="position:absolute;left:4207;top:166;width:240;height:35" coordorigin="4207,166" coordsize="240,35" path="m4267,166l4267,141,4207,171,4267,201,4267,176,4257,176,4257,166,4267,166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Hoả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ạn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y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nổ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do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right="-50"/>
      </w:pPr>
      <w:r>
        <w:br w:type="column"/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Các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sectPr>
          <w:type w:val="continuous"/>
          <w:pgSz w:w="10460" w:h="15600"/>
          <w:pgMar w:top="1460" w:bottom="0" w:left="1460" w:right="80"/>
          <w:cols w:num="3" w:equalWidth="off">
            <w:col w:w="2625" w:space="621"/>
            <w:col w:w="1440" w:space="1125"/>
            <w:col w:w="3109"/>
          </w:cols>
        </w:sectPr>
      </w:pPr>
      <w:r>
        <w:br w:type="column"/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5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pict>
          <v:group style="position:absolute;margin-left:338.673pt;margin-top:-39.1886pt;width:105.875pt;height:21.812pt;mso-position-horizontal-relative:page;mso-position-vertical-relative:paragraph;z-index:-4306" coordorigin="6773,-784" coordsize="2118,436">
            <v:shape style="position:absolute;left:6777;top:-780;width:2110;height:429" coordorigin="6777,-780" coordsize="2110,429" path="m6777,-351l8887,-351,8887,-780,6777,-780,6777,-351xe" filled="t" fillcolor="#BADFE2" stroked="f">
              <v:path arrowok="t"/>
              <v:fill/>
            </v:shape>
            <v:shape style="position:absolute;left:6777;top:-780;width:2110;height:429" coordorigin="6777,-780" coordsize="2110,429" path="m6777,-351l8887,-351,8887,-780,6777,-780,6777,-351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99"/>
          <w:sz w:val="14"/>
          <w:szCs w:val="14"/>
        </w:rPr>
        <w:t>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096"/>
      </w:pP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1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1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2.</w:t>
      </w:r>
      <w:r>
        <w:rPr>
          <w:rFonts w:cs="Arial" w:hAnsi="Arial" w:eastAsia="Arial" w:ascii="Arial"/>
          <w:b/>
          <w:spacing w:val="-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u</w:t>
      </w:r>
      <w:r>
        <w:rPr>
          <w:rFonts w:cs="Arial" w:hAnsi="Arial" w:eastAsia="Arial" w:ascii="Arial"/>
          <w:b/>
          <w:spacing w:val="-10"/>
          <w:w w:val="100"/>
          <w:position w:val="-1"/>
          <w:sz w:val="28"/>
          <w:szCs w:val="28"/>
        </w:rPr>
        <w:t>y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ên</w:t>
      </w:r>
      <w:r>
        <w:rPr>
          <w:rFonts w:cs="Arial" w:hAnsi="Arial" w:eastAsia="Arial" w:ascii="Arial"/>
          <w:b/>
          <w:spacing w:val="9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ân</w:t>
      </w:r>
      <w:r>
        <w:rPr>
          <w:rFonts w:cs="Arial" w:hAnsi="Arial" w:eastAsia="Arial" w:ascii="Arial"/>
          <w:b/>
          <w:spacing w:val="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ẫn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ến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tai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ạn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ện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0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2209"/>
      </w:pPr>
      <w:r>
        <w:pict>
          <v:group style="position:absolute;margin-left:136.173pt;margin-top:-4.84762pt;width:257.375pt;height:81.375pt;mso-position-horizontal-relative:page;mso-position-vertical-relative:paragraph;z-index:-4299" coordorigin="2723,-97" coordsize="5148,1628">
            <v:shape style="position:absolute;left:2727;top:-93;width:5140;height:480" coordorigin="2727,-93" coordsize="5140,480" path="m2727,387l7867,387,7867,-93,2727,-93,2727,387xe" filled="t" fillcolor="#FFFF00" stroked="f">
              <v:path arrowok="t"/>
              <v:fill/>
            </v:shape>
            <v:shape style="position:absolute;left:2727;top:-93;width:5140;height:480" coordorigin="2727,-93" coordsize="5140,480" path="m2727,387l7867,387,7867,-93,2727,-93,2727,387xe" filled="f" stroked="t" strokeweight="0.375pt" strokecolor="#000000">
              <v:path arrowok="t"/>
            </v:shape>
            <v:shape style="position:absolute;left:3217;top:387;width:60;height:300" coordorigin="3217,387" coordsize="60,300" path="m3242,627l3217,627,3247,687,3277,627,3252,627,3252,637,3242,637,3242,627xe" filled="t" fillcolor="#000000" stroked="f">
              <v:path arrowok="t"/>
              <v:fill/>
            </v:shape>
            <v:shape style="position:absolute;left:3217;top:387;width:60;height:300" coordorigin="3217,387" coordsize="60,300" path="m3242,637l3252,637,3252,387,3242,387,3242,637xe" filled="t" fillcolor="#000000" stroked="f">
              <v:path arrowok="t"/>
              <v:fill/>
            </v:shape>
            <v:shape style="position:absolute;left:7357;top:387;width:60;height:300" coordorigin="7357,387" coordsize="60,300" path="m7382,627l7357,627,7387,687,7417,627,7392,627,7392,637,7382,637,7382,627xe" filled="t" fillcolor="#000000" stroked="f">
              <v:path arrowok="t"/>
              <v:fill/>
            </v:shape>
            <v:shape style="position:absolute;left:7357;top:387;width:60;height:300" coordorigin="7357,387" coordsize="60,300" path="m7382,637l7392,637,7392,387,7382,387,7382,637xe" filled="t" fillcolor="#000000" stroked="f">
              <v:path arrowok="t"/>
              <v:fill/>
            </v:shape>
            <v:shape style="position:absolute;left:4507;top:747;width:1620;height:480" coordorigin="4507,747" coordsize="1620,480" path="m4507,1227l6127,1227,6127,747,4507,747,4507,1227xe" filled="t" fillcolor="#FF3300" stroked="f">
              <v:path arrowok="t"/>
              <v:fill/>
            </v:shape>
            <v:shape style="position:absolute;left:4507;top:747;width:1620;height:480" coordorigin="4507,747" coordsize="1620,480" path="m4507,1227l6127,1227,6127,747,4507,747,4507,1227xe" filled="f" stroked="t" strokeweight="0.375pt" strokecolor="#000000">
              <v:path arrowok="t"/>
            </v:shape>
            <v:shape style="position:absolute;left:5317;top:397;width:60;height:300" coordorigin="5317,397" coordsize="60,300" path="m5342,637l5317,637,5347,697,5377,637,5352,637,5352,647,5342,647,5342,637xe" filled="t" fillcolor="#000000" stroked="f">
              <v:path arrowok="t"/>
              <v:fill/>
            </v:shape>
            <v:shape style="position:absolute;left:5317;top:397;width:60;height:300" coordorigin="5317,397" coordsize="60,300" path="m5342,647l5352,647,5352,397,5342,397,5342,647xe" filled="t" fillcolor="#000000" stroked="f">
              <v:path arrowok="t"/>
              <v:fill/>
            </v:shape>
            <v:shape style="position:absolute;left:5317;top:1227;width:60;height:300" coordorigin="5317,1227" coordsize="60,300" path="m5342,1467l5317,1467,5347,1527,5377,1467,5352,1467,5352,1477,5342,1477,5342,1467xe" filled="t" fillcolor="#000000" stroked="f">
              <v:path arrowok="t"/>
              <v:fill/>
            </v:shape>
            <v:shape style="position:absolute;left:5317;top:1227;width:60;height:300" coordorigin="5317,1227" coordsize="60,300" path="m5342,1477l5352,1477,5352,1227,5342,1227,5342,1477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b/>
          <w:spacing w:val="1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u</w:t>
      </w:r>
      <w:r>
        <w:rPr>
          <w:rFonts w:cs="Arial" w:hAnsi="Arial" w:eastAsia="Arial" w:ascii="Arial"/>
          <w:b/>
          <w:spacing w:val="-3"/>
          <w:w w:val="100"/>
          <w:position w:val="-1"/>
          <w:sz w:val="20"/>
          <w:szCs w:val="20"/>
        </w:rPr>
        <w:t>y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ên</w:t>
      </w:r>
      <w:r>
        <w:rPr>
          <w:rFonts w:cs="Arial" w:hAnsi="Arial" w:eastAsia="Arial" w:ascii="Arial"/>
          <w:b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nhân</w:t>
      </w:r>
      <w:r>
        <w:rPr>
          <w:rFonts w:cs="Arial" w:hAnsi="Arial" w:eastAsia="Arial" w:ascii="Arial"/>
          <w:b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dẫn</w:t>
      </w:r>
      <w:r>
        <w:rPr>
          <w:rFonts w:cs="Arial" w:hAnsi="Arial" w:eastAsia="Arial" w:ascii="Arial"/>
          <w:b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ến</w:t>
      </w:r>
      <w:r>
        <w:rPr>
          <w:rFonts w:cs="Arial" w:hAnsi="Arial" w:eastAsia="Arial" w:ascii="Arial"/>
          <w:b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ai</w:t>
      </w:r>
      <w:r>
        <w:rPr>
          <w:rFonts w:cs="Arial" w:hAnsi="Arial" w:eastAsia="Arial" w:ascii="Arial"/>
          <w:b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nạn</w:t>
      </w:r>
      <w:r>
        <w:rPr>
          <w:rFonts w:cs="Arial" w:hAnsi="Arial" w:eastAsia="Arial" w:ascii="Arial"/>
          <w:b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iện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1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ind w:left="911" w:right="-50"/>
      </w:pPr>
      <w:r>
        <w:pict>
          <v:group style="position:absolute;margin-left:321.173pt;margin-top:-4.84762pt;width:99.375pt;height:39.375pt;mso-position-horizontal-relative:page;mso-position-vertical-relative:paragraph;z-index:-4301" coordorigin="6423,-97" coordsize="1988,788">
            <v:shape style="position:absolute;left:6427;top:-93;width:1980;height:480" coordorigin="6427,-93" coordsize="1980,480" path="m6427,387l8407,387,8407,-93,6427,-93,6427,387xe" filled="t" fillcolor="#FF3300" stroked="f">
              <v:path arrowok="t"/>
              <v:fill/>
            </v:shape>
            <v:shape style="position:absolute;left:6427;top:-93;width:1980;height:480" coordorigin="6427,-93" coordsize="1980,480" path="m6427,387l8407,387,8407,-93,6427,-93,6427,387xe" filled="f" stroked="t" strokeweight="0.375pt" strokecolor="#000000">
              <v:path arrowok="t"/>
            </v:shape>
            <v:shape style="position:absolute;left:7357;top:387;width:60;height:300" coordorigin="7357,387" coordsize="60,300" path="m7382,627l7357,627,7387,687,7417,627,7392,627,7392,637,7382,637,7382,627xe" filled="t" fillcolor="#000000" stroked="f">
              <v:path arrowok="t"/>
              <v:fill/>
            </v:shape>
            <v:shape style="position:absolute;left:7357;top:387;width:60;height:300" coordorigin="7357,387" coordsize="60,300" path="m7382,637l7392,637,7392,387,7382,387,7382,637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112.673pt;margin-top:-4.84762pt;width:99.375pt;height:39.375pt;mso-position-horizontal-relative:page;mso-position-vertical-relative:paragraph;z-index:-4300" coordorigin="2253,-97" coordsize="1988,788">
            <v:shape style="position:absolute;left:2257;top:-93;width:1980;height:480" coordorigin="2257,-93" coordsize="1980,480" path="m2257,387l4237,387,4237,-93,2257,-93,2257,387xe" filled="t" fillcolor="#FF3300" stroked="f">
              <v:path arrowok="t"/>
              <v:fill/>
            </v:shape>
            <v:shape style="position:absolute;left:2257;top:-93;width:1980;height:480" coordorigin="2257,-93" coordsize="1980,480" path="m2257,387l4237,387,4237,-93,2257,-93,2257,387xe" filled="f" stroked="t" strokeweight="0.375pt" strokecolor="#000000">
              <v:path arrowok="t"/>
            </v:shape>
            <v:shape style="position:absolute;left:3217;top:387;width:60;height:300" coordorigin="3217,387" coordsize="60,300" path="m3242,627l3217,627,3247,687,3277,627,3252,627,3252,637,3242,637,3242,627xe" filled="t" fillcolor="#000000" stroked="f">
              <v:path arrowok="t"/>
              <v:fill/>
            </v:shape>
            <v:shape style="position:absolute;left:3217;top:387;width:60;height:300" coordorigin="3217,387" coordsize="60,300" path="m3242,637l3252,637,3252,387,3242,387,3242,637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Chạm</w:t>
      </w:r>
      <w:r>
        <w:rPr>
          <w:rFonts w:cs="Arial" w:hAnsi="Arial" w:eastAsia="Arial" w:ascii="Arial"/>
          <w:color w:val="FFFF00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color w:val="FFFF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tr</w:t>
      </w:r>
      <w:r>
        <w:rPr>
          <w:rFonts w:cs="Arial" w:hAnsi="Arial" w:eastAsia="Arial" w:ascii="Arial"/>
          <w:color w:val="FFFF00"/>
          <w:spacing w:val="1"/>
          <w:w w:val="100"/>
          <w:position w:val="-1"/>
          <w:sz w:val="20"/>
          <w:szCs w:val="20"/>
        </w:rPr>
        <w:t>ự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color w:val="FFFF00"/>
          <w:spacing w:val="-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FFFF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ếp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4" w:lineRule="exact" w:line="220"/>
        <w:ind w:right="-50"/>
      </w:pPr>
      <w:r>
        <w:br w:type="column"/>
      </w:r>
      <w:r>
        <w:rPr>
          <w:rFonts w:cs="Arial" w:hAnsi="Arial" w:eastAsia="Arial" w:ascii="Arial"/>
          <w:color w:val="FFFF00"/>
          <w:spacing w:val="-1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color w:val="FFFF00"/>
          <w:spacing w:val="1"/>
          <w:w w:val="100"/>
          <w:position w:val="-1"/>
          <w:sz w:val="18"/>
          <w:szCs w:val="18"/>
        </w:rPr>
        <w:t>ác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exact" w:line="220"/>
        <w:sectPr>
          <w:type w:val="continuous"/>
          <w:pgSz w:w="10460" w:h="15600"/>
          <w:pgMar w:top="1460" w:bottom="0" w:left="1460" w:right="80"/>
          <w:cols w:num="3" w:equalWidth="off">
            <w:col w:w="2663" w:space="978"/>
            <w:col w:w="434" w:space="994"/>
            <w:col w:w="3851"/>
          </w:cols>
        </w:sectPr>
      </w:pPr>
      <w:r>
        <w:br w:type="column"/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Chạm</w:t>
      </w:r>
      <w:r>
        <w:rPr>
          <w:rFonts w:cs="Arial" w:hAnsi="Arial" w:eastAsia="Arial" w:ascii="Arial"/>
          <w:color w:val="FFFF00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color w:val="FFFF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color w:val="FFFF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án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color w:val="FFFF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FFFF00"/>
          <w:spacing w:val="0"/>
          <w:w w:val="100"/>
          <w:position w:val="-1"/>
          <w:sz w:val="20"/>
          <w:szCs w:val="20"/>
        </w:rPr>
        <w:t>ếp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34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85" w:hRule="exact"/>
        </w:trPr>
        <w:tc>
          <w:tcPr>
            <w:tcW w:w="240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132" w:right="153" w:firstLine="53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Chạm</w:t>
            </w: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ào</w:t>
            </w:r>
            <w:r>
              <w:rPr>
                <w:rFonts w:cs="Arial" w:hAnsi="Arial" w:eastAsia="Arial" w:ascii="Arial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ác</w:t>
            </w:r>
            <w:r>
              <w:rPr>
                <w:rFonts w:cs="Arial" w:hAnsi="Arial" w:eastAsia="Arial" w:ascii="Arial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ần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tử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bì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Arial" w:hAnsi="Arial" w:eastAsia="Arial" w:ascii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thư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ờ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Arial" w:hAnsi="Arial" w:eastAsia="Arial" w:ascii="Arial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ó</w:t>
            </w:r>
            <w:r>
              <w:rPr>
                <w:rFonts w:cs="Arial" w:hAnsi="Arial" w:eastAsia="Arial" w:ascii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đ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ện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áp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/>
        </w:tc>
        <w:tc>
          <w:tcPr>
            <w:tcW w:w="20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69"/>
              <w:ind w:left="6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•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HQ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điện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9"/>
              <w:ind w:left="6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•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3"/>
                <w:w w:val="100"/>
                <w:sz w:val="18"/>
                <w:szCs w:val="18"/>
              </w:rPr>
              <w:t>X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ấ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hiệ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tr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g</w:t>
            </w:r>
          </w:p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9"/>
              <w:ind w:left="69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KV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điệ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trường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ạ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h</w:t>
            </w:r>
          </w:p>
        </w:tc>
        <w:tc>
          <w:tcPr>
            <w:tcW w:w="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/>
        </w:tc>
        <w:tc>
          <w:tcPr>
            <w:tcW w:w="25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sz w:val="15"/>
                <w:szCs w:val="15"/>
              </w:rPr>
              <w:jc w:val="left"/>
              <w:spacing w:before="9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173" w:right="9" w:hanging="11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Chạm</w:t>
            </w: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ào</w:t>
            </w:r>
            <w:r>
              <w:rPr>
                <w:rFonts w:cs="Arial" w:hAnsi="Arial" w:eastAsia="Arial" w:ascii="Arial"/>
                <w:spacing w:val="1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ác</w:t>
            </w:r>
            <w:r>
              <w:rPr>
                <w:rFonts w:cs="Arial" w:hAnsi="Arial" w:eastAsia="Arial" w:ascii="Arial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p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ần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tử</w:t>
            </w:r>
            <w:r>
              <w:rPr>
                <w:rFonts w:cs="Arial" w:hAnsi="Arial" w:eastAsia="Arial" w:ascii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bì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thư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ờ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Arial" w:hAnsi="Arial" w:eastAsia="Arial" w:ascii="Arial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3"/>
                <w:w w:val="100"/>
                <w:sz w:val="20"/>
                <w:szCs w:val="20"/>
              </w:rPr>
              <w:t>k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h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ô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ng</w:t>
            </w:r>
            <w:r>
              <w:rPr>
                <w:rFonts w:cs="Arial" w:hAnsi="Arial" w:eastAsia="Arial" w:ascii="Arial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ó</w:t>
            </w:r>
            <w:r>
              <w:rPr>
                <w:rFonts w:cs="Arial" w:hAnsi="Arial" w:eastAsia="Arial" w:ascii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đ</w:t>
            </w:r>
            <w:r>
              <w:rPr>
                <w:rFonts w:cs="Arial" w:hAnsi="Arial" w:eastAsia="Arial" w:ascii="Arial"/>
                <w:spacing w:val="-1"/>
                <w:w w:val="100"/>
                <w:sz w:val="20"/>
                <w:szCs w:val="20"/>
              </w:rPr>
              <w:t>i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ện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áp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612"/>
      </w:pPr>
      <w:r>
        <w:pict>
          <v:group style="position:absolute;margin-left:84.36pt;margin-top:-2.99885pt;width:195pt;height:55.9979pt;mso-position-horizontal-relative:page;mso-position-vertical-relative:paragraph;z-index:-4302" coordorigin="1687,-60" coordsize="3900,1120">
            <v:shape type="#_x0000_t75" style="position:absolute;left:1687;top:-60;width:903;height:1080">
              <v:imagedata o:title="" r:id="rId6"/>
            </v:shape>
            <v:shape type="#_x0000_t75" style="position:absolute;left:2527;top:-42;width:1551;height:1102">
              <v:imagedata o:title="" r:id="rId7"/>
            </v:shape>
            <v:shape type="#_x0000_t75" style="position:absolute;left:4087;top:0;width:1500;height:1038">
              <v:imagedata o:title="" r:id="rId8"/>
            </v:shape>
            <w10:wrap type="none"/>
          </v:group>
        </w:pict>
      </w:r>
      <w:r>
        <w:pict>
          <v:shape type="#_x0000_t75" style="position:absolute;margin-left:354.36pt;margin-top:0.00435399pt;width:80.7739pt;height:55.6268pt;mso-position-horizontal-relative:page;mso-position-vertical-relative:paragraph;z-index:-4298">
            <v:imagedata o:title="" r:id="rId9"/>
          </v:shape>
        </w:pict>
      </w:r>
      <w:r>
        <w:pict>
          <v:shape type="#_x0000_t75" style="width:47.75pt;height:57pt">
            <v:imagedata o:title="" r:id="rId1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0"/>
          <w:w w:val="99"/>
          <w:position w:val="-1"/>
          <w:sz w:val="14"/>
          <w:szCs w:val="14"/>
        </w:rPr>
        <w:t>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7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3"/>
        <w:ind w:left="2441"/>
      </w:pPr>
      <w:r>
        <w:pict>
          <v:group style="position:absolute;margin-left:150.173pt;margin-top:-6.04516pt;width:183.375pt;height:15.375pt;mso-position-horizontal-relative:page;mso-position-vertical-relative:paragraph;z-index:-4297" coordorigin="3003,-121" coordsize="3668,308">
            <v:shape style="position:absolute;left:3007;top:-117;width:3660;height:300" coordorigin="3007,-117" coordsize="3660,300" path="m3007,183l6667,183,6667,-117,3007,-117,3007,183xe" filled="t" fillcolor="#FFFF00" stroked="f">
              <v:path arrowok="t"/>
              <v:fill/>
            </v:shape>
            <v:shape style="position:absolute;left:3007;top:-117;width:3660;height:300" coordorigin="3007,-117" coordsize="3660,300" path="m3007,183l6667,183,6667,-117,3007,-117,3007,183xe" filled="f" stroked="t" strokeweight="0.375pt" strokecolor="#000000">
              <v:path arrowok="t"/>
            </v:shape>
            <w10:wrap type="none"/>
          </v:group>
        </w:pict>
      </w:r>
      <w:r>
        <w:pict>
          <v:shape type="#_x0000_t75" style="position:absolute;margin-left:360.36pt;margin-top:-35.8557pt;width:71.6156pt;height:89.9984pt;mso-position-horizontal-relative:page;mso-position-vertical-relative:paragraph;z-index:-4295">
            <v:imagedata o:title="" r:id="rId11"/>
          </v:shape>
        </w:pict>
      </w:r>
      <w:r>
        <w:rPr>
          <w:rFonts w:cs="Times New Roman" w:hAnsi="Times New Roman" w:eastAsia="Times New Roman" w:ascii="Times New Roman"/>
          <w:b/>
          <w:spacing w:val="0"/>
          <w:w w:val="119"/>
          <w:sz w:val="18"/>
          <w:szCs w:val="18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19"/>
          <w:sz w:val="18"/>
          <w:szCs w:val="18"/>
        </w:rPr>
        <w:t>Õ</w:t>
      </w:r>
      <w:r>
        <w:rPr>
          <w:rFonts w:cs="Times New Roman" w:hAnsi="Times New Roman" w:eastAsia="Times New Roman" w:ascii="Times New Roman"/>
          <w:b/>
          <w:spacing w:val="0"/>
          <w:w w:val="119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b/>
          <w:spacing w:val="-5"/>
          <w:w w:val="11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3"/>
          <w:sz w:val="18"/>
          <w:szCs w:val="18"/>
        </w:rPr>
        <w:t>x</w:t>
      </w:r>
      <w:r>
        <w:rPr>
          <w:rFonts w:cs="Times New Roman" w:hAnsi="Times New Roman" w:eastAsia="Times New Roman" w:ascii="Times New Roman"/>
          <w:b/>
          <w:spacing w:val="-1"/>
          <w:w w:val="143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b/>
          <w:spacing w:val="0"/>
          <w:w w:val="143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4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3"/>
          <w:sz w:val="18"/>
          <w:szCs w:val="18"/>
        </w:rPr>
        <w:t>tr</w:t>
      </w:r>
      <w:r>
        <w:rPr>
          <w:rFonts w:cs="Times New Roman" w:hAnsi="Times New Roman" w:eastAsia="Times New Roman" w:ascii="Times New Roman"/>
          <w:b/>
          <w:spacing w:val="-1"/>
          <w:w w:val="143"/>
          <w:sz w:val="18"/>
          <w:szCs w:val="18"/>
        </w:rPr>
        <w:t>ù</w:t>
      </w:r>
      <w:r>
        <w:rPr>
          <w:rFonts w:cs="Times New Roman" w:hAnsi="Times New Roman" w:eastAsia="Times New Roman" w:ascii="Times New Roman"/>
          <w:b/>
          <w:spacing w:val="0"/>
          <w:w w:val="143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33"/>
          <w:w w:val="14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3"/>
          <w:sz w:val="18"/>
          <w:szCs w:val="18"/>
        </w:rPr>
        <w:t>tiÕp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706"/>
      </w:pP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200"/>
        <w:ind w:left="706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1" w:lineRule="exact" w:line="140"/>
        <w:ind w:left="2201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                                                                                 </w:t>
      </w:r>
      <w:r>
        <w:rPr>
          <w:rFonts w:cs="Times New Roman" w:hAnsi="Times New Roman" w:eastAsia="Times New Roman" w:ascii="Times New Roman"/>
          <w:spacing w:val="1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2" w:lineRule="exact" w:line="460"/>
        <w:ind w:left="3788" w:right="4662"/>
      </w:pPr>
      <w:r>
        <w:pict>
          <v:group style="position:absolute;margin-left:104.798pt;margin-top:-71.3978pt;width:303.375pt;height:115.135pt;mso-position-horizontal-relative:page;mso-position-vertical-relative:paragraph;z-index:-4296" coordorigin="2096,-1428" coordsize="6068,2303">
            <v:shape style="position:absolute;left:2107;top:-1417;width:6045;height:0" coordorigin="2107,-1417" coordsize="6045,0" path="m2107,-1417l8152,-1417e" filled="f" stroked="t" strokeweight="1.125pt" strokecolor="#000000">
              <v:path arrowok="t"/>
            </v:shape>
            <v:shape style="position:absolute;left:2107;top:-997;width:6045;height:0" coordorigin="2107,-997" coordsize="6045,0" path="m2107,-997l8152,-997e" filled="f" stroked="t" strokeweight="1.125pt" strokecolor="#000000">
              <v:path arrowok="t"/>
            </v:shape>
            <v:shape style="position:absolute;left:2952;top:863;width:5135;height:0" coordorigin="2952,863" coordsize="5135,0" path="m2952,863l8087,863e" filled="f" stroked="t" strokeweight="1.125pt" strokecolor="#000000">
              <v:path arrowok="t"/>
            </v:shape>
            <v:shape style="position:absolute;left:3472;top:-757;width:455;height:420" coordorigin="3472,-757" coordsize="455,420" path="m3472,-547l3472,-536,3475,-514,3480,-493,3487,-473,3496,-453,3507,-435,3520,-418,3535,-402,3551,-388,3569,-375,3588,-364,3608,-354,3630,-347,3652,-341,3676,-338,3700,-337,3711,-337,3735,-339,3758,-344,3780,-350,3801,-359,3821,-369,3839,-381,3856,-394,3872,-410,3886,-426,3898,-444,3908,-462,3916,-482,3922,-503,3926,-525,3927,-547,3927,-557,3924,-579,3920,-600,3913,-621,3903,-640,3892,-658,3879,-675,3865,-691,3848,-706,3831,-718,3811,-730,3791,-739,3769,-747,3747,-752,3724,-756,3700,-757,3688,-756,3664,-754,3641,-750,3619,-743,3598,-735,3579,-725,3560,-713,3543,-699,3527,-684,3514,-667,3501,-650,3491,-631,3483,-611,3477,-590,3473,-569,3472,-547xe" filled="t" fillcolor="#FFCCFF" stroked="f">
              <v:path arrowok="t"/>
              <v:fill/>
            </v:shape>
            <v:shape style="position:absolute;left:3472;top:-757;width:455;height:420" coordorigin="3472,-757" coordsize="455,420" path="m3472,-547l3473,-569,3477,-590,3483,-611,3491,-631,3501,-650,3514,-667,3527,-684,3543,-699,3560,-713,3579,-725,3598,-735,3619,-743,3641,-750,3664,-754,3688,-756,3700,-757,3724,-756,3747,-752,3769,-747,3791,-739,3811,-730,3831,-718,3848,-706,3865,-691,3879,-675,3892,-658,3903,-640,3913,-621,3920,-600,3924,-579,3927,-557,3927,-547,3926,-525,3922,-503,3916,-482,3908,-462,3898,-444,3886,-426,3872,-410,3856,-394,3839,-381,3821,-369,3801,-359,3780,-350,3758,-344,3735,-339,3711,-337,3700,-337,3676,-338,3652,-341,3630,-347,3608,-354,3588,-364,3569,-375,3551,-388,3535,-402,3520,-418,3507,-435,3496,-453,3487,-473,3480,-493,3475,-514,3472,-536,3472,-547xe" filled="f" stroked="t" strokeweight="0.375pt" strokecolor="#000000">
              <v:path arrowok="t"/>
            </v:shape>
            <v:shape style="position:absolute;left:3732;top:-337;width:0;height:780" coordorigin="3732,-337" coordsize="0,780" path="m3732,-337l3732,443e" filled="f" stroked="t" strokeweight="0.375pt" strokecolor="#000000">
              <v:path arrowok="t"/>
            </v:shape>
            <v:shape style="position:absolute;left:3407;top:443;width:325;height:420" coordorigin="3407,443" coordsize="325,420" path="m3732,443l3407,863e" filled="f" stroked="t" strokeweight="0.375pt" strokecolor="#000000">
              <v:path arrowok="t"/>
            </v:shape>
            <v:shape style="position:absolute;left:3732;top:443;width:325;height:420" coordorigin="3732,443" coordsize="325,420" path="m3732,443l4057,863e" filled="f" stroked="t" strokeweight="0.375pt" strokecolor="#000000">
              <v:path arrowok="t"/>
            </v:shape>
            <v:shape style="position:absolute;left:6592;top:-757;width:455;height:420" coordorigin="6592,-757" coordsize="455,420" path="m6592,-547l6592,-536,6595,-514,6600,-493,6607,-473,6616,-453,6627,-435,6640,-418,6655,-402,6671,-388,6689,-375,6708,-364,6728,-354,6750,-347,6772,-341,6796,-338,6820,-337,6831,-337,6855,-339,6878,-344,6900,-350,6921,-359,6941,-369,6959,-381,6976,-394,6992,-410,7006,-426,7018,-444,7028,-462,7036,-482,7042,-503,7046,-525,7047,-547,7047,-557,7044,-579,7040,-600,7033,-621,7023,-640,7012,-658,6999,-675,6985,-691,6968,-706,6951,-718,6931,-730,6911,-739,6889,-747,6867,-752,6844,-756,6820,-757,6808,-756,6784,-754,6761,-750,6739,-743,6718,-735,6699,-725,6680,-713,6663,-699,6647,-684,6634,-667,6621,-650,6611,-631,6603,-611,6597,-590,6593,-569,6592,-547xe" filled="t" fillcolor="#FFCCFF" stroked="f">
              <v:path arrowok="t"/>
              <v:fill/>
            </v:shape>
            <v:shape style="position:absolute;left:6592;top:-757;width:455;height:420" coordorigin="6592,-757" coordsize="455,420" path="m6592,-547l6593,-569,6597,-590,6603,-611,6611,-631,6621,-650,6634,-667,6647,-684,6663,-699,6680,-713,6699,-725,6718,-735,6739,-743,6761,-750,6784,-754,6808,-756,6820,-757,6844,-756,6867,-752,6889,-747,6911,-739,6931,-730,6951,-718,6968,-706,6985,-691,6999,-675,7012,-658,7023,-640,7033,-621,7040,-600,7044,-579,7047,-557,7047,-547,7046,-525,7042,-503,7036,-482,7028,-462,7018,-444,7006,-426,6992,-410,6976,-394,6959,-381,6941,-369,6921,-359,6900,-350,6878,-344,6855,-339,6831,-337,6820,-337,6796,-338,6772,-341,6750,-347,6728,-354,6708,-364,6689,-375,6671,-388,6655,-402,6640,-418,6627,-435,6616,-453,6607,-473,6600,-493,6595,-514,6592,-536,6592,-547xe" filled="f" stroked="t" strokeweight="0.375pt" strokecolor="#000000">
              <v:path arrowok="t"/>
            </v:shape>
            <v:shape style="position:absolute;left:6852;top:-337;width:0;height:720" coordorigin="6852,-337" coordsize="0,720" path="m6852,-337l6852,383e" filled="f" stroked="t" strokeweight="0.375pt" strokecolor="#000000">
              <v:path arrowok="t"/>
            </v:shape>
            <v:shape style="position:absolute;left:6592;top:383;width:260;height:480" coordorigin="6592,383" coordsize="260,480" path="m6852,383l6592,863e" filled="f" stroked="t" strokeweight="0.375pt" strokecolor="#000000">
              <v:path arrowok="t"/>
            </v:shape>
            <v:shape style="position:absolute;left:6852;top:383;width:390;height:480" coordorigin="6852,383" coordsize="390,480" path="m6852,383l7242,863e" filled="f" stroked="t" strokeweight="0.375pt" strokecolor="#000000">
              <v:path arrowok="t"/>
            </v:shape>
            <v:shape style="position:absolute;left:3017;top:-217;width:1365;height:180" coordorigin="3017,-217" coordsize="1365,180" path="m3017,-217l4382,-37e" filled="f" stroked="t" strokeweight="0.375pt" strokecolor="#000000">
              <v:path arrowok="t"/>
            </v:shape>
            <v:shape style="position:absolute;left:2887;top:-1417;width:130;height:1200" coordorigin="2887,-1417" coordsize="130,1200" path="m2887,-1417l3017,-217e" filled="f" stroked="t" strokeweight="0.375pt" strokecolor="#000000">
              <v:path arrowok="t"/>
            </v:shape>
            <v:shape style="position:absolute;left:4382;top:-997;width:195;height:960" coordorigin="4382,-997" coordsize="195,960" path="m4577,-997l4382,-37e" filled="f" stroked="t" strokeweight="0.375pt" strokecolor="#000000">
              <v:path arrowok="t"/>
            </v:shape>
            <v:shape style="position:absolute;left:6267;top:-97;width:1235;height:180" coordorigin="6267,-97" coordsize="1235,180" path="m6267,-97l7502,83e" filled="f" stroked="t" strokeweight="0.375pt" strokecolor="#000000">
              <v:path arrowok="t"/>
            </v:shape>
            <v:shape style="position:absolute;left:5942;top:-1417;width:325;height:1320" coordorigin="5942,-1417" coordsize="325,1320" path="m5942,-1417l6267,-97e" filled="f" stroked="t" strokeweight="0.375pt" strokecolor="#000000">
              <v:path arrowok="t"/>
            </v:shape>
            <v:shape style="position:absolute;left:3992;top:83;width:520;height:120" coordorigin="3992,83" coordsize="520,120" path="m3992,83l4512,203e" filled="f" stroked="t" strokeweight="0.375pt" strokecolor="#000000">
              <v:path arrowok="t"/>
            </v:shape>
            <v:shape style="position:absolute;left:4507;top:-277;width:148;height:481" coordorigin="4507,-277" coordsize="148,481" path="m4507,202l4517,205,4631,-217,4634,-227,4655,-211,4642,-277,4624,-230,4622,-220,4507,202xe" filled="t" fillcolor="#000000" stroked="f">
              <v:path arrowok="t"/>
              <v:fill/>
            </v:shape>
            <v:shape style="position:absolute;left:4507;top:-277;width:148;height:481" coordorigin="4507,-277" coordsize="148,481" path="m4624,-230l4642,-277,4598,-227,4622,-220,4624,-230xe" filled="t" fillcolor="#000000" stroked="f">
              <v:path arrowok="t"/>
              <v:fill/>
            </v:shape>
            <v:shape style="position:absolute;left:4507;top:-277;width:148;height:481" coordorigin="4507,-277" coordsize="148,481" path="m4655,-211l4634,-227,4631,-217,4655,-211xe" filled="t" fillcolor="#000000" stroked="f">
              <v:path arrowok="t"/>
              <v:fill/>
            </v:shape>
            <v:shape style="position:absolute;left:6267;top:83;width:325;height:60" coordorigin="6267,83" coordsize="325,60" path="m6267,83l6592,143e" filled="f" stroked="t" strokeweight="0.375pt" strokecolor="#000000">
              <v:path arrowok="t"/>
            </v:shape>
            <v:shape style="position:absolute;left:6451;top:142;width:146;height:421" coordorigin="6451,142" coordsize="146,421" path="m6451,497l6462,563,6482,517,6485,508,6597,145,6587,142,6475,505,6472,514,6451,497xe" filled="t" fillcolor="#000000" stroked="f">
              <v:path arrowok="t"/>
              <v:fill/>
            </v:shape>
            <v:shape style="position:absolute;left:6451;top:142;width:146;height:421" coordorigin="6451,142" coordsize="146,421" path="m6482,517l6462,563,6509,515,6485,508,6482,517xe" filled="t" fillcolor="#000000" stroked="f">
              <v:path arrowok="t"/>
              <v:fill/>
            </v:shape>
            <v:shape style="position:absolute;left:6451;top:142;width:146;height:421" coordorigin="6451,142" coordsize="146,421" path="m6451,497l6472,514,6475,505,6451,497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36"/>
          <w:szCs w:val="36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8" w:lineRule="exact" w:line="200"/>
        <w:sectPr>
          <w:type w:val="continuous"/>
          <w:pgSz w:w="10460" w:h="15600"/>
          <w:pgMar w:top="1460" w:bottom="0" w:left="1460" w:right="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before="17"/>
      </w:pPr>
      <w:r>
        <w:rPr>
          <w:rFonts w:cs="Times New Roman" w:hAnsi="Times New Roman" w:eastAsia="Times New Roman" w:ascii="Times New Roman"/>
          <w:b/>
          <w:spacing w:val="-1"/>
          <w:w w:val="144"/>
          <w:sz w:val="24"/>
          <w:szCs w:val="24"/>
        </w:rPr>
        <w:t>§</w:t>
      </w:r>
      <w:r>
        <w:rPr>
          <w:rFonts w:cs="Times New Roman" w:hAnsi="Times New Roman" w:eastAsia="Times New Roman" w:ascii="Times New Roman"/>
          <w:b/>
          <w:spacing w:val="0"/>
          <w:w w:val="83"/>
          <w:sz w:val="24"/>
          <w:szCs w:val="24"/>
        </w:rPr>
        <w:t>Êt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ectPr>
          <w:type w:val="continuous"/>
          <w:pgSz w:w="10460" w:h="15600"/>
          <w:pgMar w:top="1460" w:bottom="0" w:left="1460" w:right="80"/>
          <w:cols w:num="2" w:equalWidth="off">
            <w:col w:w="1153" w:space="407"/>
            <w:col w:w="7360"/>
          </w:cols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79"/>
          <w:sz w:val="24"/>
          <w:szCs w:val="24"/>
        </w:rPr>
        <w:t>tÝnh</w:t>
      </w:r>
      <w:r>
        <w:rPr>
          <w:rFonts w:cs="Times New Roman" w:hAnsi="Times New Roman" w:eastAsia="Times New Roman" w:ascii="Times New Roman"/>
          <w:b/>
          <w:spacing w:val="0"/>
          <w:w w:val="79"/>
          <w:sz w:val="24"/>
          <w:szCs w:val="24"/>
        </w:rPr>
        <w:t>                                  </w:t>
      </w:r>
      <w:r>
        <w:rPr>
          <w:rFonts w:cs="Times New Roman" w:hAnsi="Times New Roman" w:eastAsia="Times New Roman" w:ascii="Times New Roman"/>
          <w:b/>
          <w:spacing w:val="37"/>
          <w:w w:val="7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Pha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-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74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b/>
          <w:spacing w:val="0"/>
          <w:w w:val="83"/>
          <w:sz w:val="24"/>
          <w:szCs w:val="24"/>
        </w:rPr>
        <w:t>Êt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0"/>
          <w:w w:val="99"/>
          <w:sz w:val="14"/>
          <w:szCs w:val="14"/>
        </w:rPr>
        <w:t>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666"/>
      </w:pPr>
      <w:r>
        <w:pict>
          <v:group style="position:absolute;margin-left:126.36pt;margin-top:108.46pt;width:279pt;height:221.75pt;mso-position-horizontal-relative:page;mso-position-vertical-relative:page;z-index:-4294" coordorigin="2527,2169" coordsize="5580,4435">
            <v:shape type="#_x0000_t75" style="position:absolute;left:2527;top:2742;width:5580;height:3862">
              <v:imagedata o:title="" r:id="rId12"/>
            </v:shape>
            <v:shape style="position:absolute;left:4052;top:2179;width:2411;height:360" coordorigin="4052,2179" coordsize="2411,360" path="m4052,2539l6463,2539,6463,2179,4052,2179,4052,2539xe" filled="t" fillcolor="#FFFF00" stroked="f">
              <v:path arrowok="t"/>
              <v:fill/>
            </v:shape>
            <v:shape style="position:absolute;left:5643;top:2500;width:551;height:1382" coordorigin="5643,2500" coordsize="551,1382" path="m6164,3837l6161,3828,6137,3837,6187,3882,6164,3837xe" filled="t" fillcolor="#99FF33" stroked="f">
              <v:path arrowok="t"/>
              <v:fill/>
            </v:shape>
            <v:shape style="position:absolute;left:5643;top:2500;width:551;height:1382" coordorigin="5643,2500" coordsize="551,1382" path="m6174,3833l6193,3815,6170,3824,6174,3833xe" filled="t" fillcolor="#99FF33" stroked="f">
              <v:path arrowok="t"/>
              <v:fill/>
            </v:shape>
            <v:shape style="position:absolute;left:5643;top:2500;width:551;height:1382" coordorigin="5643,2500" coordsize="551,1382" path="m5652,2500l5643,2504,6161,3828,6164,3837,6187,3882,6193,3815,6174,3833,6170,3824,5652,2500xe" filled="t" fillcolor="#99FF33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Chạm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-4"/>
          <w:w w:val="100"/>
          <w:position w:val="-1"/>
          <w:sz w:val="24"/>
          <w:szCs w:val="24"/>
        </w:rPr>
        <w:t>v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o</w:t>
      </w:r>
      <w:r>
        <w:rPr>
          <w:rFonts w:cs="Arial" w:hAnsi="Arial" w:eastAsia="Arial" w:ascii="Arial"/>
          <w:b/>
          <w:spacing w:val="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nh</w:t>
      </w:r>
      <w:r>
        <w:rPr>
          <w:rFonts w:cs="Arial" w:hAnsi="Arial" w:eastAsia="Arial" w:ascii="Arial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0"/>
          <w:w w:val="99"/>
          <w:position w:val="-1"/>
          <w:sz w:val="14"/>
          <w:szCs w:val="14"/>
        </w:rPr>
        <w:t>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619"/>
      </w:pPr>
      <w:r>
        <w:pict>
          <v:group style="position:absolute;margin-left:85.86pt;margin-top:-9.43516pt;width:274.5pt;height:37.187pt;mso-position-horizontal-relative:page;mso-position-vertical-relative:paragraph;z-index:-4293" coordorigin="1717,-189" coordsize="5490,744">
            <v:shape style="position:absolute;left:1717;top:-189;width:5490;height:744" coordorigin="1717,-189" coordsize="5490,744" path="m1717,555l7207,555,7207,-189,1717,-189,1717,555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ẾP</w:t>
      </w:r>
      <w:r>
        <w:rPr>
          <w:rFonts w:cs="Arial" w:hAnsi="Arial" w:eastAsia="Arial" w:ascii="Arial"/>
          <w:b/>
          <w:spacing w:val="-8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X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Ö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16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ẾP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6"/>
        <w:ind w:left="706"/>
      </w:pP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200"/>
        <w:ind w:left="706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before="41" w:lineRule="exact" w:line="140"/>
        <w:ind w:left="4677" w:right="4036"/>
      </w:pPr>
      <w:r>
        <w:pict>
          <v:group style="position:absolute;margin-left:104.798pt;margin-top:-121.953pt;width:336.563pt;height:203.06pt;mso-position-horizontal-relative:page;mso-position-vertical-relative:paragraph;z-index:-4292" coordorigin="2096,-2439" coordsize="6731,4061">
            <v:shape style="position:absolute;left:2107;top:-669;width:6045;height:0" coordorigin="2107,-669" coordsize="6045,0" path="m2107,-669l8152,-669e" filled="f" stroked="t" strokeweight="1.125pt" strokecolor="#000000">
              <v:path arrowok="t"/>
            </v:shape>
            <v:shape style="position:absolute;left:2107;top:-249;width:6045;height:0" coordorigin="2107,-249" coordsize="6045,0" path="m2107,-249l8152,-249e" filled="f" stroked="t" strokeweight="1.125pt" strokecolor="#000000">
              <v:path arrowok="t"/>
            </v:shape>
            <v:shape style="position:absolute;left:3147;top:1611;width:5005;height:0" coordorigin="3147,1611" coordsize="5005,0" path="m3147,1611l8152,1611e" filled="f" stroked="t" strokeweight="1.125pt" strokecolor="#000000">
              <v:path arrowok="t"/>
            </v:shape>
            <v:shape style="position:absolute;left:6007;top:-9;width:455;height:420" coordorigin="6007,-9" coordsize="455,420" path="m6007,201l6007,212,6010,233,6015,255,6022,275,6031,294,6042,313,6055,330,6070,345,6086,360,6104,373,6123,384,6143,393,6165,401,6187,406,6211,410,6235,411,6246,411,6270,408,6293,404,6315,397,6336,389,6356,379,6374,367,6391,353,6407,338,6421,322,6433,304,6443,285,6451,265,6457,245,6461,223,6462,201,6462,190,6459,168,6455,147,6448,127,6438,107,6427,89,6414,72,6400,56,6383,42,6366,29,6346,18,6326,8,6304,1,6282,-5,6259,-8,6235,-9,6223,-9,6199,-7,6176,-2,6154,4,6133,13,6114,23,6095,35,6078,49,6062,64,6049,80,6036,98,6026,117,6018,136,6012,157,6008,179,6007,201xe" filled="t" fillcolor="#FFCCFF" stroked="f">
              <v:path arrowok="t"/>
              <v:fill/>
            </v:shape>
            <v:shape style="position:absolute;left:6007;top:-9;width:455;height:420" coordorigin="6007,-9" coordsize="455,420" path="m6007,201l6008,179,6012,157,6018,136,6026,117,6036,98,6049,80,6062,64,6078,49,6095,35,6114,23,6133,13,6154,4,6176,-2,6199,-7,6223,-9,6235,-9,6259,-8,6282,-5,6304,1,6326,8,6346,18,6366,29,6383,42,6400,56,6414,72,6427,89,6438,107,6448,127,6455,147,6459,168,6462,190,6462,201,6461,223,6457,245,6451,265,6443,285,6433,304,6421,322,6407,338,6391,353,6374,367,6356,379,6336,389,6315,397,6293,404,6270,408,6246,411,6235,411,6211,410,6187,406,6165,401,6143,393,6123,384,6104,373,6086,360,6070,345,6055,330,6042,313,6031,294,6022,275,6015,255,6010,233,6007,212,6007,201xe" filled="f" stroked="t" strokeweight="0.375pt" strokecolor="#000000">
              <v:path arrowok="t"/>
            </v:shape>
            <v:shape style="position:absolute;left:6267;top:411;width:0;height:780" coordorigin="6267,411" coordsize="0,780" path="m6267,411l6267,1191e" filled="f" stroked="t" strokeweight="0.375pt" strokecolor="#000000">
              <v:path arrowok="t"/>
            </v:shape>
            <v:shape style="position:absolute;left:5942;top:1191;width:325;height:420" coordorigin="5942,1191" coordsize="325,420" path="m6267,1191l5942,1611e" filled="f" stroked="t" strokeweight="0.375pt" strokecolor="#000000">
              <v:path arrowok="t"/>
            </v:shape>
            <v:shape style="position:absolute;left:6267;top:1191;width:325;height:420" coordorigin="6267,1191" coordsize="325,420" path="m6267,1191l6592,1611e" filled="f" stroked="t" strokeweight="0.375pt" strokecolor="#000000">
              <v:path arrowok="t"/>
            </v:shape>
            <v:shape style="position:absolute;left:5487;top:711;width:1365;height:180" coordorigin="5487,711" coordsize="1365,180" path="m5487,711l6852,891e" filled="f" stroked="t" strokeweight="0.375pt" strokecolor="#000000">
              <v:path arrowok="t"/>
            </v:shape>
            <v:shape style="position:absolute;left:3537;top:471;width:1690;height:840" coordorigin="3537,471" coordsize="1690,840" path="m3537,1311l5227,1311,5227,471,3537,471,3537,1311xe" filled="t" fillcolor="#BADFE2" stroked="f">
              <v:path arrowok="t"/>
              <v:fill/>
            </v:shape>
            <v:shape style="position:absolute;left:3537;top:471;width:1690;height:840" coordorigin="3537,471" coordsize="1690,840" path="m3537,1311l5227,1311,5227,471,3537,471,3537,1311xe" filled="f" stroked="t" strokeweight="0.375pt" strokecolor="#000000">
              <v:path arrowok="t"/>
            </v:shape>
            <v:shape style="position:absolute;left:4057;top:771;width:585;height:240" coordorigin="4057,771" coordsize="585,240" path="m4057,1011l4642,1011,4642,771,4057,771,4057,1011xe" filled="t" fillcolor="#000000" stroked="f">
              <v:path arrowok="t"/>
              <v:fill/>
            </v:shape>
            <v:shape style="position:absolute;left:4057;top:771;width:585;height:240" coordorigin="4057,771" coordsize="585,240" path="m4057,1011l4642,1011,4642,771,4057,771,4057,1011xe" filled="f" stroked="t" strokeweight="0.375pt" strokecolor="#000000">
              <v:path arrowok="t"/>
            </v:shape>
            <v:shape style="position:absolute;left:3797;top:-669;width:0;height:1560" coordorigin="3797,-669" coordsize="0,1560" path="m3797,-669l3797,891e" filled="f" stroked="t" strokeweight="0.375pt" strokecolor="#000000">
              <v:path arrowok="t"/>
            </v:shape>
            <v:shape style="position:absolute;left:3797;top:891;width:260;height:0" coordorigin="3797,891" coordsize="260,0" path="m3797,891l4057,891e" filled="f" stroked="t" strokeweight="0.375pt" strokecolor="#000000">
              <v:path arrowok="t"/>
            </v:shape>
            <v:shape style="position:absolute;left:4902;top:-249;width:0;height:1140" coordorigin="4902,-249" coordsize="0,1140" path="m4902,-249l4902,891e" filled="f" stroked="t" strokeweight="0.375pt" strokecolor="#000000">
              <v:path arrowok="t"/>
            </v:shape>
            <v:shape style="position:absolute;left:4642;top:891;width:260;height:0" coordorigin="4642,891" coordsize="260,0" path="m4902,891l4642,891e" filled="f" stroked="t" strokeweight="0.375pt" strokecolor="#000000">
              <v:path arrowok="t"/>
            </v:shape>
            <v:shape style="position:absolute;left:3797;top:291;width:260;height:360" coordorigin="3797,291" coordsize="260,360" path="m3797,291l4057,651e" filled="f" stroked="t" strokeweight="0.375pt" strokecolor="#000000">
              <v:path arrowok="t"/>
            </v:shape>
            <v:shape style="position:absolute;left:4057;top:231;width:0;height:420" coordorigin="4057,231" coordsize="0,420" path="m4057,231l4057,651e" filled="f" stroked="t" strokeweight="0.375pt" strokecolor="#000000">
              <v:path arrowok="t"/>
            </v:shape>
            <v:shape style="position:absolute;left:4054;top:227;width:328;height:244" coordorigin="4054,227" coordsize="328,244" path="m4339,445l4331,439,4316,459,4382,471,4339,445xe" filled="t" fillcolor="#000000" stroked="f">
              <v:path arrowok="t"/>
              <v:fill/>
            </v:shape>
            <v:shape style="position:absolute;left:4054;top:227;width:328;height:244" coordorigin="4054,227" coordsize="328,244" path="m4352,411l4337,431,4345,437,4352,411xe" filled="t" fillcolor="#000000" stroked="f">
              <v:path arrowok="t"/>
              <v:fill/>
            </v:shape>
            <v:shape style="position:absolute;left:4054;top:227;width:328;height:244" coordorigin="4054,227" coordsize="328,244" path="m4060,227l4054,235,4331,439,4339,445,4382,471,4352,411,4345,437,4337,431,4060,227xe" filled="t" fillcolor="#000000" stroked="f">
              <v:path arrowok="t"/>
              <v:fill/>
            </v:shape>
            <v:shape style="position:absolute;left:5227;top:711;width:260;height:240" coordorigin="5227,711" coordsize="260,240" path="m5487,711l5227,951e" filled="f" stroked="t" strokeweight="0.375pt" strokecolor="#000000">
              <v:path arrowok="t"/>
            </v:shape>
            <v:shape style="position:absolute;left:5552;top:891;width:520;height:60" coordorigin="5552,891" coordsize="520,60" path="m5552,891l6072,951e" filled="f" stroked="t" strokeweight="0.375pt" strokecolor="#000000">
              <v:path arrowok="t"/>
            </v:shape>
            <v:shape style="position:absolute;left:5877;top:949;width:199;height:362" coordorigin="5877,949" coordsize="199,362" path="m5901,1256l5879,1244,5877,1311,5932,1273,5910,1261,5905,1269,5897,1265,5901,1256xe" filled="t" fillcolor="#000000" stroked="f">
              <v:path arrowok="t"/>
              <v:fill/>
            </v:shape>
            <v:shape style="position:absolute;left:5877;top:949;width:199;height:362" coordorigin="5877,949" coordsize="199,362" path="m5897,1265l5905,1269,5910,1261,6077,953,6068,949,5901,1256,5897,1265xe" filled="t" fillcolor="#000000" stroked="f">
              <v:path arrowok="t"/>
              <v:fill/>
            </v:shape>
            <v:shape type="#_x0000_t75" style="position:absolute;left:7447;top:-2439;width:1380;height:1884">
              <v:imagedata o:title="" r:id="rId13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6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Đất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21"/>
        <w:sectPr>
          <w:type w:val="continuous"/>
          <w:pgSz w:w="10460" w:h="15600"/>
          <w:pgMar w:top="1460" w:bottom="0" w:left="1460" w:right="80"/>
          <w:cols w:num="2" w:equalWidth="off">
            <w:col w:w="1153" w:space="2918"/>
            <w:col w:w="4849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position w:val="7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w w:val="104"/>
          <w:position w:val="0"/>
          <w:sz w:val="18"/>
          <w:szCs w:val="18"/>
        </w:rPr>
        <w:t>ng</w:t>
      </w:r>
      <w:r>
        <w:rPr>
          <w:rFonts w:cs="Times New Roman" w:hAnsi="Times New Roman" w:eastAsia="Times New Roman" w:ascii="Times New Roman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0"/>
          <w:w w:val="99"/>
          <w:sz w:val="14"/>
          <w:szCs w:val="14"/>
        </w:rPr>
        <w:t>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403"/>
      </w:pPr>
      <w:r>
        <w:pict>
          <v:group style="position:absolute;margin-left:132.173pt;margin-top:86.21pt;width:318.19pt;height:91.75pt;mso-position-horizontal-relative:page;mso-position-vertical-relative:page;z-index:-4290" coordorigin="2643,1724" coordsize="6364,1835">
            <v:shape style="position:absolute;left:2647;top:2419;width:4800;height:360" coordorigin="2647,2419" coordsize="4800,360" path="m2647,2779l7447,2779,7447,2419,2647,2419,2647,2779xe" filled="t" fillcolor="#FFFF00" stroked="f">
              <v:path arrowok="t"/>
              <v:fill/>
            </v:shape>
            <v:shape style="position:absolute;left:2647;top:2419;width:4800;height:360" coordorigin="2647,2419" coordsize="4800,360" path="m2647,2779l7447,2779,7447,2419,2647,2419,2647,2779xe" filled="f" stroked="t" strokeweight="0.375pt" strokecolor="#000000">
              <v:path arrowok="t"/>
            </v:shape>
            <v:shape type="#_x0000_t75" style="position:absolute;left:7496;top:1724;width:1511;height:1835">
              <v:imagedata o:title="" r:id="rId14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TI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Ế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P</w:t>
      </w:r>
      <w:r>
        <w:rPr>
          <w:rFonts w:cs="Arial" w:hAnsi="Arial" w:eastAsia="Arial" w:ascii="Arial"/>
          <w:b/>
          <w:spacing w:val="-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X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ÖC</w:t>
      </w:r>
      <w:r>
        <w:rPr>
          <w:rFonts w:cs="Arial" w:hAnsi="Arial" w:eastAsia="Arial" w:ascii="Arial"/>
          <w:b/>
          <w:spacing w:val="-15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b/>
          <w:spacing w:val="-7"/>
          <w:w w:val="100"/>
          <w:position w:val="-1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b/>
          <w:spacing w:val="5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TI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Ế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0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6"/>
        <w:ind w:left="706"/>
      </w:pP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13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200"/>
        <w:ind w:left="706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sz w:val="13"/>
          <w:szCs w:val="13"/>
        </w:rPr>
        <w:jc w:val="left"/>
        <w:spacing w:before="3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before="41" w:lineRule="exact" w:line="140"/>
        <w:ind w:left="3731" w:right="4982"/>
      </w:pPr>
      <w:r>
        <w:pict>
          <v:group style="position:absolute;margin-left:104.798pt;margin-top:181.897pt;width:303.375pt;height:115.125pt;mso-position-horizontal-relative:page;mso-position-vertical-relative:page;z-index:-4291" coordorigin="2096,3638" coordsize="6068,2303">
            <v:shape style="position:absolute;left:2107;top:3649;width:6045;height:0" coordorigin="2107,3649" coordsize="6045,0" path="m2107,3649l8152,3649e" filled="f" stroked="t" strokeweight="1.125pt" strokecolor="#000000">
              <v:path arrowok="t"/>
            </v:shape>
            <v:shape style="position:absolute;left:2107;top:4069;width:6045;height:0" coordorigin="2107,4069" coordsize="6045,0" path="m2107,4069l8152,4069e" filled="f" stroked="t" strokeweight="1.125pt" strokecolor="#000000">
              <v:path arrowok="t"/>
            </v:shape>
            <v:shape style="position:absolute;left:2952;top:5929;width:5135;height:0" coordorigin="2952,5929" coordsize="5135,0" path="m2952,5929l8087,5929e" filled="f" stroked="t" strokeweight="1.125pt" strokecolor="#000000">
              <v:path arrowok="t"/>
            </v:shape>
            <v:shape style="position:absolute;left:5032;top:4309;width:455;height:420" coordorigin="5032,4309" coordsize="455,420" path="m5032,4519l5032,4530,5035,4552,5040,4573,5047,4593,5056,4613,5067,4631,5080,4648,5095,4664,5111,4678,5129,4691,5148,4702,5168,4712,5190,4719,5212,4725,5236,4728,5260,4729,5271,4729,5295,4727,5318,4722,5340,4716,5361,4707,5381,4697,5399,4685,5416,4671,5432,4656,5446,4640,5458,4622,5468,4603,5476,4584,5482,4563,5486,4541,5487,4519,5487,4508,5484,4487,5480,4465,5473,4445,5463,4426,5452,4407,5439,4390,5425,4375,5408,4360,5391,4347,5371,4336,5351,4327,5329,4319,5307,4314,5284,4310,5260,4309,5248,4309,5224,4312,5201,4316,5179,4323,5158,4331,5139,4341,5120,4353,5103,4367,5087,4382,5074,4398,5061,4416,5051,4435,5043,4455,5037,4475,5033,4497,5032,4519xe" filled="t" fillcolor="#FFCCFF" stroked="f">
              <v:path arrowok="t"/>
              <v:fill/>
            </v:shape>
            <v:shape style="position:absolute;left:5032;top:4309;width:455;height:420" coordorigin="5032,4309" coordsize="455,420" path="m5032,4519l5033,4497,5037,4475,5043,4455,5051,4435,5061,4416,5074,4398,5087,4382,5103,4367,5120,4353,5139,4341,5158,4331,5179,4323,5201,4316,5224,4312,5248,4309,5260,4309,5284,4310,5307,4314,5329,4319,5351,4327,5371,4336,5391,4347,5408,4360,5425,4375,5439,4390,5452,4407,5463,4426,5473,4445,5480,4465,5484,4487,5487,4508,5487,4519,5486,4541,5482,4563,5476,4584,5468,4603,5458,4622,5446,4640,5432,4656,5416,4671,5399,4685,5381,4697,5361,4707,5340,4716,5318,4722,5295,4727,5271,4729,5260,4729,5236,4728,5212,4725,5190,4719,5168,4712,5148,4702,5129,4691,5111,4678,5095,4664,5080,4648,5067,4631,5056,4613,5047,4593,5040,4573,5035,4552,5032,4530,5032,4519xe" filled="f" stroked="t" strokeweight="0.375pt" strokecolor="#000000">
              <v:path arrowok="t"/>
            </v:shape>
            <v:shape style="position:absolute;left:5227;top:4729;width:0;height:780" coordorigin="5227,4729" coordsize="0,780" path="m5227,4729l5227,5509e" filled="f" stroked="t" strokeweight="0.375pt" strokecolor="#000000">
              <v:path arrowok="t"/>
            </v:shape>
            <v:shape style="position:absolute;left:4902;top:5509;width:325;height:420" coordorigin="4902,5509" coordsize="325,420" path="m5227,5509l4902,5929e" filled="f" stroked="t" strokeweight="0.375pt" strokecolor="#000000">
              <v:path arrowok="t"/>
            </v:shape>
            <v:shape style="position:absolute;left:5227;top:5509;width:325;height:420" coordorigin="5227,5509" coordsize="325,420" path="m5227,5509l5552,5929e" filled="f" stroked="t" strokeweight="0.375pt" strokecolor="#000000">
              <v:path arrowok="t"/>
            </v:shape>
            <v:shape style="position:absolute;left:4642;top:5029;width:1365;height:180" coordorigin="4642,5029" coordsize="1365,180" path="m4642,5029l6007,5209e" filled="f" stroked="t" strokeweight="0.375pt" strokecolor="#000000">
              <v:path arrowok="t"/>
            </v:shape>
            <v:shape style="position:absolute;left:2627;top:4789;width:1690;height:840" coordorigin="2627,4789" coordsize="1690,840" path="m2627,5629l4317,5629,4317,4789,2627,4789,2627,5629xe" filled="t" fillcolor="#BADFE2" stroked="f">
              <v:path arrowok="t"/>
              <v:fill/>
            </v:shape>
            <v:shape style="position:absolute;left:2627;top:4789;width:1690;height:840" coordorigin="2627,4789" coordsize="1690,840" path="m2627,5629l4317,5629,4317,4789,2627,4789,2627,5629xe" filled="f" stroked="t" strokeweight="0.375pt" strokecolor="#000000">
              <v:path arrowok="t"/>
            </v:shape>
            <v:shape style="position:absolute;left:3147;top:5089;width:585;height:240" coordorigin="3147,5089" coordsize="585,240" path="m3147,5329l3732,5329,3732,5089,3147,5089,3147,5329xe" filled="t" fillcolor="#000000" stroked="f">
              <v:path arrowok="t"/>
              <v:fill/>
            </v:shape>
            <v:shape style="position:absolute;left:3147;top:5089;width:585;height:240" coordorigin="3147,5089" coordsize="585,240" path="m3147,5329l3732,5329,3732,5089,3147,5089,3147,5329xe" filled="f" stroked="t" strokeweight="0.375pt" strokecolor="#000000">
              <v:path arrowok="t"/>
            </v:shape>
            <v:shape style="position:absolute;left:2887;top:3649;width:0;height:1560" coordorigin="2887,3649" coordsize="0,1560" path="m2887,3649l2887,5209e" filled="f" stroked="t" strokeweight="0.375pt" strokecolor="#000000">
              <v:path arrowok="t"/>
            </v:shape>
            <v:shape style="position:absolute;left:2887;top:5209;width:260;height:0" coordorigin="2887,5209" coordsize="260,0" path="m2887,5209l3147,5209e" filled="f" stroked="t" strokeweight="0.375pt" strokecolor="#000000">
              <v:path arrowok="t"/>
            </v:shape>
            <v:shape style="position:absolute;left:3992;top:4069;width:0;height:1140" coordorigin="3992,4069" coordsize="0,1140" path="m3992,4069l3992,5209e" filled="f" stroked="t" strokeweight="0.375pt" strokecolor="#000000">
              <v:path arrowok="t"/>
            </v:shape>
            <v:shape style="position:absolute;left:3667;top:5209;width:325;height:0" coordorigin="3667,5209" coordsize="325,0" path="m3992,5209l3667,5209e" filled="f" stroked="t" strokeweight="0.375pt" strokecolor="#000000">
              <v:path arrowok="t"/>
            </v:shape>
            <v:shape style="position:absolute;left:2887;top:4309;width:195;height:180" coordorigin="2887,4309" coordsize="195,180" path="m2887,4309l3082,4489e" filled="f" stroked="t" strokeweight="0.375pt" strokecolor="#000000">
              <v:path arrowok="t"/>
            </v:shape>
            <v:shape style="position:absolute;left:3017;top:4489;width:65;height:180" coordorigin="3017,4489" coordsize="65,180" path="m3082,4489l3017,4669e" filled="f" stroked="t" strokeweight="0.375pt" strokecolor="#000000">
              <v:path arrowok="t"/>
            </v:shape>
            <v:shape style="position:absolute;left:3015;top:4665;width:262;height:127" coordorigin="3015,4665" coordsize="262,127" path="m3230,4773l3221,4769,3210,4791,3277,4789,3230,4773xe" filled="t" fillcolor="#000000" stroked="f">
              <v:path arrowok="t"/>
              <v:fill/>
            </v:shape>
            <v:shape style="position:absolute;left:3015;top:4665;width:262;height:127" coordorigin="3015,4665" coordsize="262,127" path="m3235,4737l3225,4760,3234,4764,3235,4737xe" filled="t" fillcolor="#000000" stroked="f">
              <v:path arrowok="t"/>
              <v:fill/>
            </v:shape>
            <v:shape style="position:absolute;left:3015;top:4665;width:262;height:127" coordorigin="3015,4665" coordsize="262,127" path="m3019,4665l3015,4674,3221,4769,3230,4773,3277,4789,3235,4737,3234,4764,3225,4760,3019,4665xe" filled="t" fillcolor="#000000" stroked="f">
              <v:path arrowok="t"/>
              <v:fill/>
            </v:shape>
            <v:shape style="position:absolute;left:4317;top:5029;width:325;height:300" coordorigin="4317,5029" coordsize="325,300" path="m4642,5029l4317,5329e" filled="f" stroked="t" strokeweight="0.375pt" strokecolor="#000000">
              <v:path arrowok="t"/>
            </v:shape>
            <v:shape style="position:absolute;left:6007;top:4789;width:1690;height:840" coordorigin="6007,4789" coordsize="1690,840" path="m6007,5629l7697,5629,7697,4789,6007,4789,6007,5629xe" filled="t" fillcolor="#BADFE2" stroked="f">
              <v:path arrowok="t"/>
              <v:fill/>
            </v:shape>
            <v:shape style="position:absolute;left:6007;top:4789;width:1690;height:840" coordorigin="6007,4789" coordsize="1690,840" path="m6007,5629l7697,5629,7697,4789,6007,4789,6007,5629xe" filled="f" stroked="t" strokeweight="0.375pt" strokecolor="#000000">
              <v:path arrowok="t"/>
            </v:shape>
            <v:shape style="position:absolute;left:6592;top:5089;width:585;height:240" coordorigin="6592,5089" coordsize="585,240" path="m6592,5329l7177,5329,7177,5089,6592,5089,6592,5329xe" filled="t" fillcolor="#000000" stroked="f">
              <v:path arrowok="t"/>
              <v:fill/>
            </v:shape>
            <v:shape style="position:absolute;left:6592;top:5089;width:585;height:240" coordorigin="6592,5089" coordsize="585,240" path="m6592,5329l7177,5329,7177,5089,6592,5089,6592,5329xe" filled="f" stroked="t" strokeweight="0.375pt" strokecolor="#000000">
              <v:path arrowok="t"/>
            </v:shape>
            <v:shape style="position:absolute;left:6397;top:3649;width:0;height:1560" coordorigin="6397,3649" coordsize="0,1560" path="m6397,3649l6397,5209e" filled="f" stroked="t" strokeweight="0.375pt" strokecolor="#000000">
              <v:path arrowok="t"/>
            </v:shape>
            <v:shape style="position:absolute;left:6397;top:5209;width:195;height:0" coordorigin="6397,5209" coordsize="195,0" path="m6397,5209l6592,5209e" filled="f" stroked="t" strokeweight="0.375pt" strokecolor="#000000">
              <v:path arrowok="t"/>
            </v:shape>
            <v:shape style="position:absolute;left:7372;top:4069;width:0;height:1140" coordorigin="7372,4069" coordsize="0,1140" path="m7372,4069l7372,5209e" filled="f" stroked="t" strokeweight="0.375pt" strokecolor="#000000">
              <v:path arrowok="t"/>
            </v:shape>
            <v:shape style="position:absolute;left:7177;top:5209;width:195;height:0" coordorigin="7177,5209" coordsize="195,0" path="m7372,5209l7177,5209e" filled="f" stroked="t" strokeweight="0.375pt" strokecolor="#000000">
              <v:path arrowok="t"/>
            </v:shape>
            <v:shape style="position:absolute;left:7372;top:4309;width:325;height:180" coordorigin="7372,4309" coordsize="325,180" path="m7372,4309l7697,4489e" filled="f" stroked="t" strokeweight="0.375pt" strokecolor="#000000">
              <v:path arrowok="t"/>
            </v:shape>
            <v:shape style="position:absolute;left:7502;top:4489;width:195;height:120" coordorigin="7502,4489" coordsize="195,120" path="m7697,4489l7502,4609e" filled="f" stroked="t" strokeweight="0.375pt" strokecolor="#000000">
              <v:path arrowok="t"/>
            </v:shape>
            <v:shape style="position:absolute;left:7498;top:4606;width:134;height:183" coordorigin="7498,4606" coordsize="134,183" path="m7599,4752l7593,4744,7573,4758,7632,4789,7599,4752xe" filled="t" fillcolor="#000000" stroked="f">
              <v:path arrowok="t"/>
              <v:fill/>
            </v:shape>
            <v:shape style="position:absolute;left:7498;top:4606;width:134;height:183" coordorigin="7498,4606" coordsize="134,183" path="m7621,4723l7601,4738,7607,4746,7621,4723xe" filled="t" fillcolor="#000000" stroked="f">
              <v:path arrowok="t"/>
              <v:fill/>
            </v:shape>
            <v:shape style="position:absolute;left:7498;top:4606;width:134;height:183" coordorigin="7498,4606" coordsize="134,183" path="m7506,4606l7498,4612,7593,4744,7599,4752,7632,4789,7621,4723,7607,4746,7601,4738,7506,4606xe" filled="t" fillcolor="#000000" stroked="f">
              <v:path arrowok="t"/>
              <v:fill/>
            </v:shape>
            <v:shape style="position:absolute;left:4707;top:5149;width:325;height:60" coordorigin="4707,5149" coordsize="325,60" path="m4707,5149l5032,5209e" filled="f" stroked="t" strokeweight="0.375pt" strokecolor="#000000">
              <v:path arrowok="t"/>
            </v:shape>
            <v:shape style="position:absolute;left:5421;top:5264;width:391;height:86" coordorigin="5421,5264" coordsize="391,86" path="m5762,5327l5752,5325,5748,5350,5812,5329,5762,5327xe" filled="t" fillcolor="#000000" stroked="f">
              <v:path arrowok="t"/>
              <v:fill/>
            </v:shape>
            <v:shape style="position:absolute;left:5421;top:5264;width:391;height:86" coordorigin="5421,5264" coordsize="391,86" path="m5764,5317l5757,5290,5754,5315,5764,5317xe" filled="t" fillcolor="#000000" stroked="f">
              <v:path arrowok="t"/>
              <v:fill/>
            </v:shape>
            <v:shape style="position:absolute;left:5421;top:5264;width:391;height:86" coordorigin="5421,5264" coordsize="391,86" path="m5423,5264l5421,5274,5752,5325,5762,5327,5812,5329,5757,5290,5764,5317,5754,5315,5423,5264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lineRule="exact" w:line="200"/>
      </w:pP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Đất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6"/>
          <w:szCs w:val="16"/>
        </w:rPr>
        <w:jc w:val="left"/>
        <w:spacing w:before="26"/>
        <w:sectPr>
          <w:type w:val="continuous"/>
          <w:pgSz w:w="10460" w:h="15600"/>
          <w:pgMar w:top="1460" w:bottom="0" w:left="1460" w:right="80"/>
          <w:cols w:num="2" w:equalWidth="off">
            <w:col w:w="880" w:space="3077"/>
            <w:col w:w="4963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b/>
          <w:spacing w:val="0"/>
          <w:w w:val="100"/>
          <w:position w:val="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16"/>
          <w:szCs w:val="16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0"/>
          <w:w w:val="99"/>
          <w:position w:val="-1"/>
          <w:sz w:val="14"/>
          <w:szCs w:val="14"/>
        </w:rPr>
        <w:t>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480"/>
      </w:pPr>
      <w:r>
        <w:pict>
          <v:group style="position:absolute;margin-left:85.6725pt;margin-top:-5.13266pt;width:351.375pt;height:28.562pt;mso-position-horizontal-relative:page;mso-position-vertical-relative:paragraph;z-index:-4289" coordorigin="1713,-103" coordsize="7028,571">
            <v:shape style="position:absolute;left:1717;top:-99;width:7020;height:564" coordorigin="1717,-99" coordsize="7020,564" path="m1717,465l8737,465,8737,-99,1717,-99,1717,465xe" filled="t" fillcolor="#FFFF00" stroked="f">
              <v:path arrowok="t"/>
              <v:fill/>
            </v:shape>
            <v:shape style="position:absolute;left:1717;top:-99;width:7020;height:564" coordorigin="1717,-99" coordsize="7020,564" path="m1717,465l8737,465,8737,-99,1717,-99,1717,465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1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1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3.</w:t>
      </w:r>
      <w:r>
        <w:rPr>
          <w:rFonts w:cs="Arial" w:hAnsi="Arial" w:eastAsia="Arial" w:ascii="Arial"/>
          <w:b/>
          <w:spacing w:val="-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Số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l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ệu</w:t>
      </w:r>
      <w:r>
        <w:rPr>
          <w:rFonts w:cs="Arial" w:hAnsi="Arial" w:eastAsia="Arial" w:ascii="Arial"/>
          <w:b/>
          <w:spacing w:val="-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ố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3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kê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tai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ạn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ện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4"/>
          <w:szCs w:val="24"/>
        </w:rPr>
        <w:jc w:val="left"/>
        <w:spacing w:before="8" w:lineRule="exact" w:line="240"/>
        <w:sectPr>
          <w:type w:val="continuous"/>
          <w:pgSz w:w="10460" w:h="15600"/>
          <w:pgMar w:top="1460" w:bottom="0" w:left="1460" w:right="80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480" w:right="-50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a.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heo</w:t>
      </w:r>
      <w:r>
        <w:rPr>
          <w:rFonts w:cs="Arial" w:hAnsi="Arial" w:eastAsia="Arial" w:ascii="Arial"/>
          <w:b/>
          <w:color w:val="333399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cấp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480"/>
      </w:pPr>
      <w:r>
        <w:pict>
          <v:group style="position:absolute;margin-left:93.1725pt;margin-top:-13.6076pt;width:135.375pt;height:39.375pt;mso-position-horizontal-relative:page;mso-position-vertical-relative:paragraph;z-index:-4287" coordorigin="1863,-272" coordsize="2708,788">
            <v:shape style="position:absolute;left:1867;top:-268;width:2700;height:780" coordorigin="1867,-268" coordsize="2700,780" path="m1867,512l4567,512,4567,-268,1867,-268,1867,512xe" filled="t" fillcolor="#BADFE2" stroked="f">
              <v:path arrowok="t"/>
              <v:fill/>
            </v:shape>
            <v:shape style="position:absolute;left:1867;top:-268;width:2700;height:780" coordorigin="1867,-268" coordsize="2700,780" path="m1867,512l4567,512,4567,-268,1867,-268,1867,512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≤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76,4%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exact" w:line="220"/>
        <w:ind w:left="480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•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&gt;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1</w:t>
      </w:r>
      <w:r>
        <w:rPr>
          <w:rFonts w:cs="Arial" w:hAnsi="Arial" w:eastAsia="Arial" w:ascii="Arial"/>
          <w:spacing w:val="4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-8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spacing w:val="-7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23,6%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</w:pPr>
      <w:r>
        <w:br w:type="column"/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b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heo</w:t>
      </w:r>
      <w:r>
        <w:rPr>
          <w:rFonts w:cs="Arial" w:hAnsi="Arial" w:eastAsia="Arial" w:ascii="Arial"/>
          <w:b/>
          <w:color w:val="333399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ngh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ề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nghiệ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</w:pPr>
      <w:r>
        <w:pict>
          <v:group style="position:absolute;margin-left:304.673pt;margin-top:-13.6076pt;width:139.875pt;height:39.375pt;mso-position-horizontal-relative:page;mso-position-vertical-relative:paragraph;z-index:-4286" coordorigin="6093,-272" coordsize="2798,788">
            <v:shape style="position:absolute;left:6097;top:-268;width:2790;height:780" coordorigin="6097,-268" coordsize="2790,780" path="m6097,512l8887,512,8887,-268,6097,-268,6097,512xe" filled="t" fillcolor="#BADFE2" stroked="f">
              <v:path arrowok="t"/>
              <v:fill/>
            </v:shape>
            <v:shape style="position:absolute;left:6097;top:-268;width:2790;height:780" coordorigin="6097,-268" coordsize="2790,780" path="m6097,512l8887,512,8887,-268,6097,-268,6097,512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ộc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ngành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42,2%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exact" w:line="220"/>
        <w:sectPr>
          <w:type w:val="continuous"/>
          <w:pgSz w:w="10460" w:h="15600"/>
          <w:pgMar w:top="1460" w:bottom="0" w:left="1460" w:right="80"/>
          <w:cols w:num="2" w:equalWidth="off">
            <w:col w:w="2402" w:space="2308"/>
            <w:col w:w="4210"/>
          </w:cols>
        </w:sectPr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•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Các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ngành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spacing w:val="-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57,8%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 w:lineRule="auto" w:line="250"/>
        <w:ind w:left="3162" w:right="4177"/>
      </w:pPr>
      <w:r>
        <w:pict>
          <v:group style="position:absolute;margin-left:93.1725pt;margin-top:513.652pt;width:351.375pt;height:147.375pt;mso-position-horizontal-relative:page;mso-position-vertical-relative:page;z-index:-4288" coordorigin="1863,10273" coordsize="7028,2948">
            <v:shape style="position:absolute;left:4345;top:10517;width:2145;height:1140" coordorigin="4345,10517" coordsize="2145,1140" path="m4345,11087l4348,11134,4359,11179,4399,11267,4464,11349,4552,11423,4603,11458,4659,11490,4719,11520,4784,11547,4852,11571,4924,11593,5000,11612,5078,11628,5159,11640,5243,11649,5329,11655,5417,11657,5505,11655,5591,11649,5675,11640,5756,11628,5835,11612,5910,11593,5982,11571,6051,11547,6115,11520,6176,11490,6231,11458,6283,11423,6370,11349,6435,11267,6476,11179,6490,11087,6486,11040,6458,10950,6405,10865,6329,10787,6231,10716,6176,10684,6115,10654,6051,10627,5982,10602,5910,10580,5835,10562,5756,10546,5675,10533,5591,10524,5505,10519,5417,10517,5329,10519,5243,10524,5159,10533,5078,10546,5000,10562,4924,10580,4852,10602,4784,10627,4719,10654,4659,10684,4603,10716,4552,10750,4464,10825,4399,10907,4359,10994,4348,11040,4345,11087xe" filled="t" fillcolor="#FFFF00" stroked="f">
              <v:path arrowok="t"/>
              <v:fill/>
            </v:shape>
            <v:shape style="position:absolute;left:4345;top:10517;width:2145;height:1140" coordorigin="4345,10517" coordsize="2145,1140" path="m4345,11087l4359,10994,4399,10907,4464,10825,4552,10750,4603,10716,4659,10684,4719,10654,4784,10627,4852,10602,4924,10580,5000,10562,5078,10546,5159,10533,5243,10524,5329,10519,5417,10517,5505,10519,5591,10524,5675,10533,5756,10546,5835,10562,5910,10580,5982,10602,6051,10627,6115,10654,6176,10684,6231,10716,6283,10750,6370,10825,6435,10907,6476,10994,6490,11087,6486,11134,6458,11224,6405,11309,6329,11387,6231,11458,6176,11490,6115,11520,6051,11547,5982,11571,5910,11593,5835,11612,5756,11628,5675,11640,5591,11649,5505,11655,5417,11657,5329,11655,5243,11649,5159,11640,5078,11628,5000,11612,4924,11593,4852,11571,4784,11547,4719,11520,4659,11490,4603,11458,4552,11423,4464,11349,4399,11267,4359,11179,4345,11087xe" filled="f" stroked="t" strokeweight="0.375pt" strokecolor="#000000">
              <v:path arrowok="t"/>
            </v:shape>
            <v:shape style="position:absolute;left:3967;top:10282;width:484;height:479" coordorigin="3967,10282" coordsize="484,479" path="m3999,10321l3967,10282,3989,10345,4006,10328,3999,10321xe" filled="t" fillcolor="#00FFFF" stroked="f">
              <v:path arrowok="t"/>
              <v:fill/>
            </v:shape>
            <v:shape style="position:absolute;left:3967;top:10282;width:484;height:479" coordorigin="3967,10282" coordsize="484,479" path="m4006,10313l4006,10328,4444,10760,4451,10753,4013,10320,4031,10303,3967,10282,3999,10321,4006,10328,4006,10313xe" filled="t" fillcolor="#00FFFF" stroked="f">
              <v:path arrowok="t"/>
              <v:fill/>
            </v:shape>
            <v:shape style="position:absolute;left:6304;top:10277;width:478;height:461" coordorigin="6304,10277" coordsize="478,461" path="m6304,10731l6311,10738,6742,10322,6750,10315,6760,10340,6782,10277,6743,10308,6736,10315,6304,10731xe" filled="t" fillcolor="#00FFFF" stroked="f">
              <v:path arrowok="t"/>
              <v:fill/>
            </v:shape>
            <v:shape style="position:absolute;left:6304;top:10277;width:478;height:461" coordorigin="6304,10277" coordsize="478,461" path="m6743,10308l6782,10277,6718,10297,6736,10315,6743,10308xe" filled="t" fillcolor="#00FFFF" stroked="f">
              <v:path arrowok="t"/>
              <v:fill/>
            </v:shape>
            <v:shape style="position:absolute;left:6304;top:10277;width:478;height:461" coordorigin="6304,10277" coordsize="478,461" path="m6760,10340l6750,10315,6742,10322,6760,10340xe" filled="t" fillcolor="#00FFFF" stroked="f">
              <v:path arrowok="t"/>
              <v:fill/>
            </v:shape>
            <v:shape style="position:absolute;left:3907;top:11413;width:543;height:490" coordorigin="3907,11413" coordsize="543,490" path="m3948,11859l3932,11841,3907,11903,3972,11885,3955,11867,3948,11873,3941,11866,3948,11859xe" filled="t" fillcolor="#00FFFF" stroked="f">
              <v:path arrowok="t"/>
              <v:fill/>
            </v:shape>
            <v:shape style="position:absolute;left:3907;top:11413;width:543;height:490" coordorigin="3907,11413" coordsize="543,490" path="m3941,11866l3948,11873,3955,11867,4451,11421,4444,11413,3948,11859,3941,11866xe" filled="t" fillcolor="#00FFFF" stroked="f">
              <v:path arrowok="t"/>
              <v:fill/>
            </v:shape>
            <v:shape style="position:absolute;left:6244;top:11503;width:483;height:424" coordorigin="6244,11503" coordsize="483,424" path="m6686,11898l6679,11891,6662,11910,6727,11927,6686,11898xe" filled="t" fillcolor="#00FFFF" stroked="f">
              <v:path arrowok="t"/>
              <v:fill/>
            </v:shape>
            <v:shape style="position:absolute;left:6244;top:11503;width:483;height:424" coordorigin="6244,11503" coordsize="483,424" path="m6702,11865l6685,11884,6693,11890,6702,11865xe" filled="t" fillcolor="#00FFFF" stroked="f">
              <v:path arrowok="t"/>
              <v:fill/>
            </v:shape>
            <v:shape style="position:absolute;left:6244;top:11503;width:483;height:424" coordorigin="6244,11503" coordsize="483,424" path="m6250,11503l6244,11511,6679,11891,6686,11898,6727,11927,6702,11865,6693,11890,6685,11884,6250,11503xe" filled="t" fillcolor="#00FFFF" stroked="f">
              <v:path arrowok="t"/>
              <v:fill/>
            </v:shape>
            <v:shape style="position:absolute;left:5107;top:11957;width:3780;height:1260" coordorigin="5107,11957" coordsize="3780,1260" path="m5107,13217l8887,13217,8887,11957,5107,11957,5107,13217xe" filled="t" fillcolor="#BADFE2" stroked="f">
              <v:path arrowok="t"/>
              <v:fill/>
            </v:shape>
            <v:shape style="position:absolute;left:5107;top:11957;width:3780;height:1260" coordorigin="5107,11957" coordsize="3780,1260" path="m5107,13217l8887,13217,8887,11957,5107,11957,5107,13217xe" filled="f" stroked="t" strokeweight="0.375pt" strokecolor="#000000">
              <v:path arrowok="t"/>
            </v:shape>
            <v:shape style="position:absolute;left:1867;top:11957;width:3060;height:1260" coordorigin="1867,11957" coordsize="3060,1260" path="m1867,13217l4927,13217,4927,11957,1867,11957,1867,13217xe" filled="t" fillcolor="#BADFE2" stroked="f">
              <v:path arrowok="t"/>
              <v:fill/>
            </v:shape>
            <v:shape style="position:absolute;left:1867;top:11957;width:3060;height:1260" coordorigin="1867,11957" coordsize="3060,1260" path="m1867,13217l4927,13217,4927,11957,1867,11957,1867,13217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li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thống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99"/>
          <w:sz w:val="20"/>
          <w:szCs w:val="20"/>
        </w:rPr>
        <w:t>kê</w:t>
      </w:r>
      <w:r>
        <w:rPr>
          <w:rFonts w:cs="Arial" w:hAnsi="Arial" w:eastAsia="Arial" w:ascii="Arial"/>
          <w:b/>
          <w:spacing w:val="0"/>
          <w:w w:val="99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ai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nạn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99"/>
          <w:sz w:val="20"/>
          <w:szCs w:val="20"/>
        </w:rPr>
        <w:t>đ</w:t>
      </w:r>
      <w:r>
        <w:rPr>
          <w:rFonts w:cs="Arial" w:hAnsi="Arial" w:eastAsia="Arial" w:ascii="Arial"/>
          <w:b/>
          <w:spacing w:val="0"/>
          <w:w w:val="99"/>
          <w:sz w:val="20"/>
          <w:szCs w:val="20"/>
        </w:rPr>
        <w:t>iện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  <w:sectPr>
          <w:type w:val="continuous"/>
          <w:pgSz w:w="10460" w:h="15600"/>
          <w:pgMar w:top="1460" w:bottom="0" w:left="1460" w:right="80"/>
        </w:sectPr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480" w:right="-50"/>
      </w:pP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d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heo</w:t>
      </w:r>
      <w:r>
        <w:rPr>
          <w:rFonts w:cs="Arial" w:hAnsi="Arial" w:eastAsia="Arial" w:ascii="Arial"/>
          <w:b/>
          <w:color w:val="333399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ngu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y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ên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lứa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tuổ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20: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14,5%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21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30: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51,7%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31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40: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21,3%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exact" w:line="220"/>
        <w:ind w:left="480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•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ên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40: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12,5%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82"/>
      </w:pPr>
      <w:r>
        <w:br w:type="column"/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c.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heo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ngu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y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ên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nhân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iếp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xúc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điệ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rực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9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42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8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HQ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12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sectPr>
          <w:type w:val="continuous"/>
          <w:pgSz w:w="10460" w:h="15600"/>
          <w:pgMar w:top="1460" w:bottom="0" w:left="1460" w:right="80"/>
          <w:cols w:num="2" w:equalWidth="off">
            <w:col w:w="2815" w:space="905"/>
            <w:col w:w="5200"/>
          </w:cols>
        </w:sectPr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08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10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1694" w:right="2775"/>
      </w:pPr>
      <w:r>
        <w:pict>
          <v:group style="position:absolute;margin-left:98.86pt;margin-top:99.46pt;width:340pt;height:31pt;mso-position-horizontal-relative:page;mso-position-vertical-relative:page;z-index:-4285" coordorigin="1977,1989" coordsize="6800,620">
            <v:shape style="position:absolute;left:1987;top:1999;width:6780;height:600" coordorigin="1987,1999" coordsize="6780,600" path="m1987,2599l8767,2599,8767,1999,1987,1999,1987,2599xe" filled="t" fillcolor="#FFFF00" stroked="f">
              <v:path arrowok="t"/>
              <v:fill/>
            </v:shape>
            <v:shape style="position:absolute;left:1987;top:1999;width:6780;height:600" coordorigin="1987,1999" coordsize="6780,600" path="m1987,2599l8767,2599,8767,1999,1987,1999,1987,2599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Ủ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Õ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lineRule="auto" w:line="250"/>
        <w:ind w:left="480" w:right="1520" w:firstLine="319"/>
      </w:pP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tiÕp</w:t>
      </w:r>
      <w:r>
        <w:rPr>
          <w:rFonts w:cs="Times New Roman" w:hAnsi="Times New Roman" w:eastAsia="Times New Roman" w:ascii="Times New Roman"/>
          <w:spacing w:val="11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2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1"/>
          <w:w w:val="179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96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2"/>
          <w:w w:val="66"/>
          <w:sz w:val="20"/>
          <w:szCs w:val="20"/>
        </w:rPr>
        <w:t>Ç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6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tö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ã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6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71"/>
          <w:sz w:val="20"/>
          <w:szCs w:val="20"/>
        </w:rPr>
        <w:t>Ö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6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3"/>
          <w:w w:val="6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c¶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tiÕp</w:t>
      </w:r>
      <w:r>
        <w:rPr>
          <w:rFonts w:cs="Times New Roman" w:hAnsi="Times New Roman" w:eastAsia="Times New Roman" w:ascii="Times New Roman"/>
          <w:spacing w:val="13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ù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8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iÕp</w:t>
      </w:r>
      <w:r>
        <w:rPr>
          <w:rFonts w:cs="Times New Roman" w:hAnsi="Times New Roman" w:eastAsia="Times New Roman" w:ascii="Times New Roman"/>
          <w:spacing w:val="24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80"/>
          <w:sz w:val="20"/>
          <w:szCs w:val="20"/>
        </w:rPr>
        <w:t>Æ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4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1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19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6"/>
          <w:sz w:val="20"/>
          <w:szCs w:val="20"/>
        </w:rPr>
        <w:t>tiÕp)</w:t>
      </w:r>
      <w:r>
        <w:rPr>
          <w:rFonts w:cs="Times New Roman" w:hAnsi="Times New Roman" w:eastAsia="Times New Roman" w:ascii="Times New Roman"/>
          <w:spacing w:val="0"/>
          <w:w w:val="86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34"/>
          <w:w w:val="8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Ï</w:t>
      </w:r>
      <w:r>
        <w:rPr>
          <w:rFonts w:cs="Times New Roman" w:hAnsi="Times New Roman" w:eastAsia="Times New Roman" w:ascii="Times New Roman"/>
          <w:spacing w:val="4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cã</w:t>
      </w:r>
      <w:r>
        <w:rPr>
          <w:rFonts w:cs="Times New Roman" w:hAnsi="Times New Roman" w:eastAsia="Times New Roman" w:ascii="Times New Roman"/>
          <w:spacing w:val="3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¹y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83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Ó,</w:t>
      </w:r>
      <w:r>
        <w:rPr>
          <w:rFonts w:cs="Times New Roman" w:hAnsi="Times New Roman" w:eastAsia="Times New Roman" w:ascii="Times New Roman"/>
          <w:spacing w:val="33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Ën</w:t>
      </w:r>
      <w:r>
        <w:rPr>
          <w:rFonts w:cs="Times New Roman" w:hAnsi="Times New Roman" w:eastAsia="Times New Roman" w:ascii="Times New Roman"/>
          <w:spacing w:val="-1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¬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¶i</w:t>
      </w:r>
      <w:r>
        <w:rPr>
          <w:rFonts w:cs="Times New Roman" w:hAnsi="Times New Roman" w:eastAsia="Times New Roman" w:ascii="Times New Roman"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85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8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5"/>
          <w:sz w:val="20"/>
          <w:szCs w:val="20"/>
        </w:rPr>
        <w:t>Þu</w:t>
      </w:r>
      <w:r>
        <w:rPr>
          <w:rFonts w:cs="Times New Roman" w:hAnsi="Times New Roman" w:eastAsia="Times New Roman" w:ascii="Times New Roman"/>
          <w:spacing w:val="34"/>
          <w:w w:val="8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1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1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1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2"/>
          <w:w w:val="11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6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-1"/>
          <w:w w:val="112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8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88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8"/>
          <w:sz w:val="20"/>
          <w:szCs w:val="20"/>
        </w:rPr>
        <w:t>iÖt,</w:t>
      </w:r>
      <w:r>
        <w:rPr>
          <w:rFonts w:cs="Times New Roman" w:hAnsi="Times New Roman" w:eastAsia="Times New Roman" w:ascii="Times New Roman"/>
          <w:spacing w:val="32"/>
          <w:w w:val="8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6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71"/>
          <w:sz w:val="20"/>
          <w:szCs w:val="20"/>
        </w:rPr>
        <w:t>Ö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©n</w:t>
      </w:r>
      <w:r>
        <w:rPr>
          <w:rFonts w:cs="Times New Roman" w:hAnsi="Times New Roman" w:eastAsia="Times New Roman" w:ascii="Times New Roman"/>
          <w:spacing w:val="35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4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ô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hä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3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4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lµm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è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3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lo¹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5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û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8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8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5"/>
          <w:sz w:val="20"/>
          <w:szCs w:val="20"/>
        </w:rPr>
        <w:t>bé</w:t>
      </w:r>
      <w:r>
        <w:rPr>
          <w:rFonts w:cs="Times New Roman" w:hAnsi="Times New Roman" w:eastAsia="Times New Roman" w:ascii="Times New Roman"/>
          <w:spacing w:val="1"/>
          <w:w w:val="10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Ën</w:t>
      </w:r>
      <w:r>
        <w:rPr>
          <w:rFonts w:cs="Times New Roman" w:hAnsi="Times New Roman" w:eastAsia="Times New Roman" w:ascii="Times New Roman"/>
          <w:spacing w:val="5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-12"/>
          <w:w w:val="9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0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cã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8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88"/>
          <w:sz w:val="20"/>
          <w:szCs w:val="20"/>
        </w:rPr>
        <w:t>Én</w:t>
      </w:r>
      <w:r>
        <w:rPr>
          <w:rFonts w:cs="Times New Roman" w:hAnsi="Times New Roman" w:eastAsia="Times New Roman" w:ascii="Times New Roman"/>
          <w:spacing w:val="8"/>
          <w:w w:val="8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1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1"/>
          <w:sz w:val="20"/>
          <w:szCs w:val="20"/>
        </w:rPr>
        <w:t>Õn</w:t>
      </w:r>
      <w:r>
        <w:rPr>
          <w:rFonts w:cs="Times New Roman" w:hAnsi="Times New Roman" w:eastAsia="Times New Roman" w:ascii="Times New Roman"/>
          <w:spacing w:val="18"/>
          <w:w w:val="7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tö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48" w:lineRule="auto" w:line="250"/>
        <w:ind w:left="480" w:right="1521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b/>
          <w:i/>
          <w:spacing w:val="1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-2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49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i/>
          <w:spacing w:val="13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66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b/>
          <w:i/>
          <w:spacing w:val="1"/>
          <w:w w:val="112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i/>
          <w:spacing w:val="14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82"/>
          <w:sz w:val="20"/>
          <w:szCs w:val="20"/>
        </w:rPr>
        <w:t>vÒ</w:t>
      </w:r>
      <w:r>
        <w:rPr>
          <w:rFonts w:cs="Times New Roman" w:hAnsi="Times New Roman" w:eastAsia="Times New Roman" w:ascii="Times New Roman"/>
          <w:b/>
          <w:i/>
          <w:spacing w:val="4"/>
          <w:w w:val="8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82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i/>
          <w:spacing w:val="-1"/>
          <w:w w:val="82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82"/>
          <w:sz w:val="20"/>
          <w:szCs w:val="20"/>
        </w:rPr>
        <w:t>iÖ</w:t>
      </w:r>
      <w:r>
        <w:rPr>
          <w:rFonts w:cs="Times New Roman" w:hAnsi="Times New Roman" w:eastAsia="Times New Roman" w:ascii="Times New Roman"/>
          <w:b/>
          <w:i/>
          <w:spacing w:val="1"/>
          <w:w w:val="82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82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b/>
          <w:i/>
          <w:spacing w:val="0"/>
          <w:w w:val="8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21"/>
          <w:w w:val="8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78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8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12"/>
          <w:w w:val="7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8"/>
          <w:sz w:val="20"/>
          <w:szCs w:val="20"/>
        </w:rPr>
        <w:t>®è</w:t>
      </w:r>
      <w:r>
        <w:rPr>
          <w:rFonts w:cs="Times New Roman" w:hAnsi="Times New Roman" w:eastAsia="Times New Roman" w:ascii="Times New Roman"/>
          <w:spacing w:val="0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0"/>
          <w:w w:val="7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6"/>
          <w:w w:val="7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2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1"/>
          <w:w w:val="179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1"/>
          <w:w w:val="9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11"/>
          <w:w w:val="6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13"/>
          <w:w w:val="6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22"/>
          <w:w w:val="8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84"/>
          <w:sz w:val="20"/>
          <w:szCs w:val="20"/>
        </w:rPr>
        <w:t>Ö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6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în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74"/>
          <w:sz w:val="20"/>
          <w:szCs w:val="20"/>
        </w:rPr>
        <w:t>©y</w:t>
      </w:r>
      <w:r>
        <w:rPr>
          <w:rFonts w:cs="Times New Roman" w:hAnsi="Times New Roman" w:eastAsia="Times New Roman" w:ascii="Times New Roman"/>
          <w:spacing w:val="0"/>
          <w:w w:val="7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báng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ã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2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8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8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9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¹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3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99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-1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2"/>
          <w:w w:val="58"/>
          <w:sz w:val="20"/>
          <w:szCs w:val="20"/>
        </w:rPr>
        <w:t>©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87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8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7"/>
          <w:sz w:val="20"/>
          <w:szCs w:val="20"/>
        </w:rPr>
        <w:t>Çn</w:t>
      </w:r>
      <w:r>
        <w:rPr>
          <w:rFonts w:cs="Times New Roman" w:hAnsi="Times New Roman" w:eastAsia="Times New Roman" w:ascii="Times New Roman"/>
          <w:spacing w:val="21"/>
          <w:w w:val="8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tim,</w:t>
      </w:r>
      <w:r>
        <w:rPr>
          <w:rFonts w:cs="Times New Roman" w:hAnsi="Times New Roman" w:eastAsia="Times New Roman" w:ascii="Times New Roman"/>
          <w:spacing w:val="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·o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18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9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Ën</w:t>
      </w:r>
      <w:r>
        <w:rPr>
          <w:rFonts w:cs="Times New Roman" w:hAnsi="Times New Roman" w:eastAsia="Times New Roman" w:ascii="Times New Roman"/>
          <w:spacing w:val="17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-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ªn</w:t>
      </w:r>
      <w:r>
        <w:rPr>
          <w:rFonts w:cs="Times New Roman" w:hAnsi="Times New Roman" w:eastAsia="Times New Roman" w:ascii="Times New Roman"/>
          <w:spacing w:val="4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2"/>
          <w:w w:val="72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1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1"/>
          <w:sz w:val="20"/>
          <w:szCs w:val="20"/>
        </w:rPr>
        <w:t>Õn</w:t>
      </w:r>
      <w:r>
        <w:rPr>
          <w:rFonts w:cs="Times New Roman" w:hAnsi="Times New Roman" w:eastAsia="Times New Roman" w:ascii="Times New Roman"/>
          <w:spacing w:val="20"/>
          <w:w w:val="7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û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-1"/>
          <w:w w:val="8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Ën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7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-2"/>
          <w:w w:val="80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5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80"/>
          <w:sz w:val="20"/>
          <w:szCs w:val="20"/>
        </w:rPr>
        <w:t>Æ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4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-2"/>
          <w:w w:val="80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7"/>
          <w:w w:val="8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è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lo¹n</w:t>
      </w:r>
      <w:r>
        <w:rPr>
          <w:rFonts w:cs="Times New Roman" w:hAnsi="Times New Roman" w:eastAsia="Times New Roman" w:ascii="Times New Roman"/>
          <w:spacing w:val="2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¹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®én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7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k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ind w:left="480" w:right="7244"/>
      </w:pPr>
      <w:r>
        <w:rPr>
          <w:rFonts w:cs="Times New Roman" w:hAnsi="Times New Roman" w:eastAsia="Times New Roman" w:ascii="Times New Roman"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16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¹y</w:t>
      </w:r>
      <w:r>
        <w:rPr>
          <w:rFonts w:cs="Times New Roman" w:hAnsi="Times New Roman" w:eastAsia="Times New Roman" w:ascii="Times New Roman"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58"/>
        <w:ind w:left="480" w:right="1521"/>
      </w:pPr>
      <w:r>
        <w:rPr>
          <w:rFonts w:cs="Times New Roman" w:hAnsi="Times New Roman" w:eastAsia="Times New Roman" w:ascii="Times New Roman"/>
          <w:b/>
          <w:i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b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49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66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b/>
          <w:i/>
          <w:spacing w:val="1"/>
          <w:w w:val="112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76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b/>
          <w:i/>
          <w:spacing w:val="0"/>
          <w:w w:val="76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b/>
          <w:i/>
          <w:spacing w:val="18"/>
          <w:w w:val="7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89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i/>
          <w:spacing w:val="0"/>
          <w:w w:val="8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i/>
          <w:spacing w:val="1"/>
          <w:w w:val="89"/>
          <w:sz w:val="20"/>
          <w:szCs w:val="20"/>
        </w:rPr>
        <w:t>©</w:t>
      </w:r>
      <w:r>
        <w:rPr>
          <w:rFonts w:cs="Times New Roman" w:hAnsi="Times New Roman" w:eastAsia="Times New Roman" w:ascii="Times New Roman"/>
          <w:b/>
          <w:i/>
          <w:spacing w:val="1"/>
          <w:w w:val="8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89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b/>
          <w:i/>
          <w:spacing w:val="16"/>
          <w:w w:val="8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23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5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17"/>
          <w:w w:val="8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ë</w:t>
      </w:r>
      <w:r>
        <w:rPr>
          <w:rFonts w:cs="Times New Roman" w:hAnsi="Times New Roman" w:eastAsia="Times New Roman" w:ascii="Times New Roman"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ù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84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©n</w:t>
      </w:r>
      <w:r>
        <w:rPr>
          <w:rFonts w:cs="Times New Roman" w:hAnsi="Times New Roman" w:eastAsia="Times New Roman" w:ascii="Times New Roman"/>
          <w:spacing w:val="16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û</w:t>
      </w:r>
      <w:r>
        <w:rPr>
          <w:rFonts w:cs="Times New Roman" w:hAnsi="Times New Roman" w:eastAsia="Times New Roman" w:ascii="Times New Roman"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2"/>
          <w:w w:val="108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8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4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Êt</w:t>
      </w:r>
      <w:r>
        <w:rPr>
          <w:rFonts w:cs="Times New Roman" w:hAnsi="Times New Roman" w:eastAsia="Times New Roman" w:ascii="Times New Roman"/>
          <w:spacing w:val="12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á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0"/>
        <w:ind w:left="480" w:right="1660"/>
      </w:pP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83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Ó,</w:t>
      </w:r>
      <w:r>
        <w:rPr>
          <w:rFonts w:cs="Times New Roman" w:hAnsi="Times New Roman" w:eastAsia="Times New Roman" w:ascii="Times New Roman"/>
          <w:spacing w:val="9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6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65"/>
          <w:sz w:val="20"/>
          <w:szCs w:val="20"/>
        </w:rPr>
        <w:t>Æc</w:t>
      </w:r>
      <w:r>
        <w:rPr>
          <w:rFonts w:cs="Times New Roman" w:hAnsi="Times New Roman" w:eastAsia="Times New Roman" w:ascii="Times New Roman"/>
          <w:spacing w:val="22"/>
          <w:w w:val="6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3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iÖt</w:t>
      </w:r>
      <w:r>
        <w:rPr>
          <w:rFonts w:cs="Times New Roman" w:hAnsi="Times New Roman" w:eastAsia="Times New Roman" w:ascii="Times New Roman"/>
          <w:spacing w:val="10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3"/>
          <w:sz w:val="20"/>
          <w:szCs w:val="20"/>
        </w:rPr>
        <w:t>lµ</w:t>
      </w:r>
      <w:r>
        <w:rPr>
          <w:rFonts w:cs="Times New Roman" w:hAnsi="Times New Roman" w:eastAsia="Times New Roman" w:ascii="Times New Roman"/>
          <w:spacing w:val="11"/>
          <w:w w:val="83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m¸u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8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88"/>
          <w:sz w:val="20"/>
          <w:szCs w:val="20"/>
        </w:rPr>
        <w:t>Én</w:t>
      </w:r>
      <w:r>
        <w:rPr>
          <w:rFonts w:cs="Times New Roman" w:hAnsi="Times New Roman" w:eastAsia="Times New Roman" w:ascii="Times New Roman"/>
          <w:spacing w:val="8"/>
          <w:w w:val="8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1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1"/>
          <w:sz w:val="20"/>
          <w:szCs w:val="20"/>
        </w:rPr>
        <w:t>Õn</w:t>
      </w:r>
      <w:r>
        <w:rPr>
          <w:rFonts w:cs="Times New Roman" w:hAnsi="Times New Roman" w:eastAsia="Times New Roman" w:ascii="Times New Roman"/>
          <w:spacing w:val="18"/>
          <w:w w:val="7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ì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22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90"/>
          <w:sz w:val="20"/>
          <w:szCs w:val="20"/>
        </w:rPr>
        <w:t>Çn</w:t>
      </w:r>
      <w:r>
        <w:rPr>
          <w:rFonts w:cs="Times New Roman" w:hAnsi="Times New Roman" w:eastAsia="Times New Roman" w:ascii="Times New Roman"/>
          <w:spacing w:val="-4"/>
          <w:w w:val="9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spacing w:val="9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«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tr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spacing w:val="-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58"/>
        <w:ind w:left="480" w:right="1527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c)</w:t>
      </w:r>
      <w:r>
        <w:rPr>
          <w:rFonts w:cs="Times New Roman" w:hAnsi="Times New Roman" w:eastAsia="Times New Roman" w:ascii="Times New Roman"/>
          <w:b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49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66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b/>
          <w:i/>
          <w:spacing w:val="1"/>
          <w:w w:val="112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i/>
          <w:spacing w:val="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inh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0"/>
          <w:szCs w:val="20"/>
        </w:rPr>
        <w:t>ä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23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-2"/>
          <w:w w:val="84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19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4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84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21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2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spacing w:val="0"/>
          <w:w w:val="82"/>
          <w:sz w:val="20"/>
          <w:szCs w:val="20"/>
        </w:rPr>
        <w:t>Õu</w:t>
      </w:r>
      <w:r>
        <w:rPr>
          <w:rFonts w:cs="Times New Roman" w:hAnsi="Times New Roman" w:eastAsia="Times New Roman" w:ascii="Times New Roman"/>
          <w:spacing w:val="18"/>
          <w:w w:val="8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q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ù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û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8"/>
          <w:sz w:val="20"/>
          <w:szCs w:val="20"/>
        </w:rPr>
        <w:t>q</w:t>
      </w:r>
      <w:r>
        <w:rPr>
          <w:rFonts w:cs="Times New Roman" w:hAnsi="Times New Roman" w:eastAsia="Times New Roman" w:ascii="Times New Roman"/>
          <w:spacing w:val="1"/>
          <w:w w:val="108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8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3"/>
          <w:w w:val="10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spacing w:val="-2"/>
          <w:w w:val="99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49"/>
          <w:sz w:val="20"/>
          <w:szCs w:val="20"/>
        </w:rPr>
        <w:t>×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nh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0"/>
        <w:ind w:left="480" w:right="2369"/>
      </w:pPr>
      <w:r>
        <w:rPr>
          <w:rFonts w:cs="Times New Roman" w:hAnsi="Times New Roman" w:eastAsia="Times New Roman" w:ascii="Times New Roman"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spacing w:val="16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ì</w:t>
      </w:r>
      <w:r>
        <w:rPr>
          <w:rFonts w:cs="Times New Roman" w:hAnsi="Times New Roman" w:eastAsia="Times New Roman" w:ascii="Times New Roman"/>
          <w:spacing w:val="3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81"/>
          <w:sz w:val="20"/>
          <w:szCs w:val="20"/>
        </w:rPr>
        <w:t>c©n</w:t>
      </w:r>
      <w:r>
        <w:rPr>
          <w:rFonts w:cs="Times New Roman" w:hAnsi="Times New Roman" w:eastAsia="Times New Roman" w:ascii="Times New Roman"/>
          <w:spacing w:val="11"/>
          <w:w w:val="8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»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ä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c,</w:t>
      </w:r>
      <w:r>
        <w:rPr>
          <w:rFonts w:cs="Times New Roman" w:hAnsi="Times New Roman" w:eastAsia="Times New Roman" w:ascii="Times New Roman"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88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spacing w:val="0"/>
          <w:w w:val="88"/>
          <w:sz w:val="20"/>
          <w:szCs w:val="20"/>
        </w:rPr>
        <w:t>Én</w:t>
      </w:r>
      <w:r>
        <w:rPr>
          <w:rFonts w:cs="Times New Roman" w:hAnsi="Times New Roman" w:eastAsia="Times New Roman" w:ascii="Times New Roman"/>
          <w:spacing w:val="8"/>
          <w:w w:val="8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71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spacing w:val="0"/>
          <w:w w:val="71"/>
          <w:sz w:val="20"/>
          <w:szCs w:val="20"/>
        </w:rPr>
        <w:t>Õn</w:t>
      </w:r>
      <w:r>
        <w:rPr>
          <w:rFonts w:cs="Times New Roman" w:hAnsi="Times New Roman" w:eastAsia="Times New Roman" w:ascii="Times New Roman"/>
          <w:spacing w:val="18"/>
          <w:w w:val="7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97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1"/>
          <w:w w:val="9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0"/>
          <w:w w:val="135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hu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û</w:t>
      </w:r>
      <w:r>
        <w:rPr>
          <w:rFonts w:cs="Times New Roman" w:hAnsi="Times New Roman" w:eastAsia="Times New Roman" w:ascii="Times New Roman"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2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spacing w:val="1"/>
          <w:w w:val="100"/>
          <w:sz w:val="20"/>
          <w:szCs w:val="20"/>
        </w:rPr>
        <w:t>ø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32"/>
          <w:sz w:val="20"/>
          <w:szCs w:val="20"/>
        </w:rPr>
        <w:t>¨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99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spacing w:val="1"/>
          <w:w w:val="112"/>
          <w:sz w:val="20"/>
          <w:szCs w:val="20"/>
        </w:rPr>
        <w:t>è</w:t>
      </w:r>
      <w:r>
        <w:rPr>
          <w:rFonts w:cs="Times New Roman" w:hAnsi="Times New Roman" w:eastAsia="Times New Roman" w:ascii="Times New Roman"/>
          <w:spacing w:val="1"/>
          <w:w w:val="9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2"/>
          <w:w w:val="99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spacing w:val="0"/>
          <w:w w:val="99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53"/>
        <w:ind w:left="480" w:right="1525"/>
      </w:pP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ø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82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82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i/>
          <w:spacing w:val="27"/>
          <w:w w:val="8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86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86"/>
          <w:sz w:val="20"/>
          <w:szCs w:val="20"/>
        </w:rPr>
        <w:t>iÓm</w:t>
      </w:r>
      <w:r>
        <w:rPr>
          <w:rFonts w:cs="Times New Roman" w:hAnsi="Times New Roman" w:eastAsia="Times New Roman" w:ascii="Times New Roman"/>
          <w:i/>
          <w:spacing w:val="28"/>
          <w:w w:val="8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dßn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78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78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i/>
          <w:spacing w:val="19"/>
          <w:w w:val="7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78"/>
          <w:sz w:val="20"/>
          <w:szCs w:val="20"/>
        </w:rPr>
        <w:t>®è</w:t>
      </w:r>
      <w:r>
        <w:rPr>
          <w:rFonts w:cs="Times New Roman" w:hAnsi="Times New Roman" w:eastAsia="Times New Roman" w:ascii="Times New Roman"/>
          <w:i/>
          <w:spacing w:val="0"/>
          <w:w w:val="78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7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3"/>
          <w:w w:val="78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2"/>
          <w:w w:val="99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1"/>
          <w:w w:val="179"/>
          <w:sz w:val="20"/>
          <w:szCs w:val="20"/>
        </w:rPr>
        <w:t>í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i/>
          <w:spacing w:val="-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i/>
          <w:spacing w:val="1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-2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ê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ú</w:t>
      </w:r>
      <w:r>
        <w:rPr>
          <w:rFonts w:cs="Times New Roman" w:hAnsi="Times New Roman" w:eastAsia="Times New Roman" w:ascii="Times New Roman"/>
          <w:i/>
          <w:spacing w:val="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2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µ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99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45"/>
          <w:sz w:val="20"/>
          <w:szCs w:val="20"/>
        </w:rPr>
        <w:t>Þ</w:t>
      </w:r>
      <w:r>
        <w:rPr>
          <w:rFonts w:cs="Times New Roman" w:hAnsi="Times New Roman" w:eastAsia="Times New Roman" w:ascii="Times New Roman"/>
          <w:i/>
          <w:spacing w:val="17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è</w:t>
      </w:r>
      <w:r>
        <w:rPr>
          <w:rFonts w:cs="Times New Roman" w:hAnsi="Times New Roman" w:eastAsia="Times New Roman" w:ascii="Times New Roman"/>
          <w:i/>
          <w:spacing w:val="28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ñ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dßng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both"/>
        <w:spacing w:before="10" w:lineRule="auto" w:line="252"/>
        <w:ind w:left="480" w:right="1522"/>
      </w:pPr>
      <w:r>
        <w:rPr>
          <w:rFonts w:cs="Times New Roman" w:hAnsi="Times New Roman" w:eastAsia="Times New Roman" w:ascii="Times New Roman"/>
          <w:i/>
          <w:spacing w:val="1"/>
          <w:w w:val="6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81"/>
          <w:sz w:val="20"/>
          <w:szCs w:val="20"/>
        </w:rPr>
        <w:t>iÖ</w:t>
      </w:r>
      <w:r>
        <w:rPr>
          <w:rFonts w:cs="Times New Roman" w:hAnsi="Times New Roman" w:eastAsia="Times New Roman" w:ascii="Times New Roman"/>
          <w:i/>
          <w:spacing w:val="1"/>
          <w:w w:val="81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,</w:t>
      </w:r>
      <w:r>
        <w:rPr>
          <w:rFonts w:cs="Times New Roman" w:hAnsi="Times New Roman" w:eastAsia="Times New Roman" w:ascii="Times New Roman"/>
          <w:i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i/>
          <w:spacing w:val="-1"/>
          <w:w w:val="99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66"/>
          <w:sz w:val="20"/>
          <w:szCs w:val="20"/>
        </w:rPr>
        <w:t>¹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2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i/>
          <w:spacing w:val="35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(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6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-3"/>
          <w:w w:val="9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0"/>
          <w:w w:val="76"/>
          <w:sz w:val="20"/>
          <w:szCs w:val="20"/>
        </w:rPr>
        <w:t>Ön</w:t>
      </w:r>
      <w:r>
        <w:rPr>
          <w:rFonts w:cs="Times New Roman" w:hAnsi="Times New Roman" w:eastAsia="Times New Roman" w:ascii="Times New Roman"/>
          <w:i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7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87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87"/>
          <w:sz w:val="20"/>
          <w:szCs w:val="20"/>
        </w:rPr>
        <w:t>iÒu</w:t>
      </w:r>
      <w:r>
        <w:rPr>
          <w:rFonts w:cs="Times New Roman" w:hAnsi="Times New Roman" w:eastAsia="Times New Roman" w:ascii="Times New Roman"/>
          <w:i/>
          <w:spacing w:val="32"/>
          <w:w w:val="8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-1"/>
          <w:w w:val="99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56"/>
          <w:sz w:val="20"/>
          <w:szCs w:val="20"/>
        </w:rPr>
        <w:t>Æ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2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1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i/>
          <w:spacing w:val="35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16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8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89"/>
          <w:sz w:val="20"/>
          <w:szCs w:val="20"/>
        </w:rPr>
        <w:t>iÒ</w:t>
      </w:r>
      <w:r>
        <w:rPr>
          <w:rFonts w:cs="Times New Roman" w:hAnsi="Times New Roman" w:eastAsia="Times New Roman" w:ascii="Times New Roman"/>
          <w:i/>
          <w:spacing w:val="-1"/>
          <w:w w:val="89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89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28"/>
          <w:w w:val="89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vµ</w:t>
      </w:r>
      <w:r>
        <w:rPr>
          <w:rFonts w:cs="Times New Roman" w:hAnsi="Times New Roman" w:eastAsia="Times New Roman" w:ascii="Times New Roman"/>
          <w:i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ê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2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-1"/>
          <w:w w:val="99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41"/>
          <w:sz w:val="20"/>
          <w:szCs w:val="20"/>
        </w:rPr>
        <w:t>×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dßn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i/>
          <w:spacing w:val="-1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75"/>
          <w:sz w:val="20"/>
          <w:szCs w:val="20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75"/>
          <w:sz w:val="20"/>
          <w:szCs w:val="20"/>
        </w:rPr>
        <w:t>iÖn</w:t>
      </w:r>
      <w:r>
        <w:rPr>
          <w:rFonts w:cs="Times New Roman" w:hAnsi="Times New Roman" w:eastAsia="Times New Roman" w:ascii="Times New Roman"/>
          <w:i/>
          <w:spacing w:val="16"/>
          <w:w w:val="7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i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1"/>
          <w:w w:val="166"/>
          <w:sz w:val="20"/>
          <w:szCs w:val="20"/>
        </w:rPr>
        <w:t>¹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20"/>
          <w:szCs w:val="20"/>
        </w:rPr>
        <w:t>qu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i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4"/>
          <w:sz w:val="20"/>
          <w:szCs w:val="20"/>
        </w:rPr>
        <w:t>c¬</w:t>
      </w:r>
      <w:r>
        <w:rPr>
          <w:rFonts w:cs="Times New Roman" w:hAnsi="Times New Roman" w:eastAsia="Times New Roman" w:ascii="Times New Roman"/>
          <w:i/>
          <w:spacing w:val="10"/>
          <w:w w:val="84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99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9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i/>
          <w:spacing w:val="0"/>
          <w:w w:val="61"/>
          <w:sz w:val="20"/>
          <w:szCs w:val="20"/>
        </w:rPr>
        <w:t>Ó</w:t>
      </w:r>
      <w:r>
        <w:rPr>
          <w:rFonts w:cs="Times New Roman" w:hAnsi="Times New Roman" w:eastAsia="Times New Roman" w:ascii="Times New Roman"/>
          <w:i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60479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)</w:t>
      </w:r>
      <w:r>
        <w:rPr>
          <w:rFonts w:cs="Times New Roman" w:hAnsi="Times New Roman" w:eastAsia="Times New Roman" w:ascii="Times New Roman"/>
          <w:i/>
          <w:spacing w:val="0"/>
          <w:w w:val="100"/>
          <w:sz w:val="20"/>
          <w:szCs w:val="20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18"/>
      </w:pPr>
      <w:r>
        <w:rPr>
          <w:rFonts w:cs="Arial" w:hAnsi="Arial" w:eastAsia="Arial" w:ascii="Arial"/>
          <w:spacing w:val="-10"/>
          <w:w w:val="99"/>
          <w:position w:val="-1"/>
          <w:sz w:val="14"/>
          <w:szCs w:val="14"/>
        </w:rPr>
        <w:t>11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 w:lineRule="exact" w:line="260"/>
        <w:ind w:left="2500" w:right="3881"/>
      </w:pP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Stan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d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ard</w:t>
      </w:r>
      <w:r>
        <w:rPr>
          <w:rFonts w:cs="Arial" w:hAnsi="Arial" w:eastAsia="Arial" w:ascii="Arial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IEC</w:t>
      </w:r>
      <w:r>
        <w:rPr>
          <w:rFonts w:cs="Arial" w:hAnsi="Arial" w:eastAsia="Arial" w:ascii="Arial"/>
          <w:b/>
          <w:spacing w:val="-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6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0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4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7</w:t>
      </w:r>
      <w:r>
        <w:rPr>
          <w:rFonts w:cs="Arial" w:hAnsi="Arial" w:eastAsia="Arial" w:ascii="Arial"/>
          <w:b/>
          <w:spacing w:val="2"/>
          <w:w w:val="100"/>
          <w:position w:val="-1"/>
          <w:sz w:val="24"/>
          <w:szCs w:val="24"/>
        </w:rPr>
        <w:t>9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-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20"/>
        <w:ind w:left="700" w:right="2082"/>
      </w:pPr>
      <w:r>
        <w:rPr>
          <w:rFonts w:cs="Arial" w:hAnsi="Arial" w:eastAsia="Arial" w:ascii="Arial"/>
          <w:b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im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/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urr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nt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zones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defining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f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f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ts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urr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lineRule="exact" w:line="220"/>
        <w:ind w:left="2791" w:right="4172"/>
      </w:pPr>
      <w:r>
        <w:pict>
          <v:group style="position:absolute;margin-left:85.6725pt;margin-top:-28.5241pt;width:351.375pt;height:196.374pt;mso-position-horizontal-relative:page;mso-position-vertical-relative:paragraph;z-index:-4284" coordorigin="1713,-570" coordsize="7028,3927">
            <v:shape style="position:absolute;left:1717;top:-567;width:7020;height:924" coordorigin="1717,-567" coordsize="7020,924" path="m1717,357l8737,357,8737,-567,1717,-567,1717,357xe" filled="t" fillcolor="#FFFF00" stroked="f">
              <v:path arrowok="t"/>
              <v:fill/>
            </v:shape>
            <v:shape type="#_x0000_t75" style="position:absolute;left:1807;top:417;width:3647;height:2940">
              <v:imagedata o:title="" r:id="rId15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(15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Hz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0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z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)</w:t>
      </w:r>
    </w:p>
    <w:p>
      <w:pPr>
        <w:rPr>
          <w:sz w:val="19"/>
          <w:szCs w:val="19"/>
        </w:rPr>
        <w:jc w:val="left"/>
        <w:spacing w:before="1" w:lineRule="exact" w:line="180"/>
        <w:sectPr>
          <w:pgMar w:header="0" w:footer="156" w:top="1460" w:bottom="0" w:left="1460" w:right="80"/>
          <w:pgSz w:w="10460" w:h="15600"/>
        </w:sectPr>
      </w:pPr>
      <w:r>
        <w:rPr>
          <w:sz w:val="19"/>
          <w:szCs w:val="19"/>
        </w:rPr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left="1048"/>
      </w:pP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a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480" w:right="-48"/>
      </w:pPr>
      <w:r>
        <w:rPr>
          <w:rFonts w:cs="Arial" w:hAnsi="Arial" w:eastAsia="Arial" w:ascii="Arial"/>
          <w:spacing w:val="-1"/>
          <w:w w:val="100"/>
          <w:sz w:val="16"/>
          <w:szCs w:val="16"/>
        </w:rPr>
        <w:t>Đ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ườ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-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ưỡ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c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ả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m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h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ậ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c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ó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d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ò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đ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iện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q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u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ười</w:t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85" w:lineRule="exact" w:line="180"/>
        <w:ind w:left="480"/>
      </w:pP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Đ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ườ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g</w:t>
      </w:r>
      <w:r>
        <w:rPr>
          <w:rFonts w:cs="Arial" w:hAnsi="Arial" w:eastAsia="Arial" w:ascii="Arial"/>
          <w:spacing w:val="-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b</w:t>
      </w:r>
      <w:r>
        <w:rPr>
          <w:rFonts w:cs="Arial" w:hAnsi="Arial" w:eastAsia="Arial" w:ascii="Arial"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-</w:t>
      </w:r>
      <w:r>
        <w:rPr>
          <w:rFonts w:cs="Arial" w:hAnsi="Arial" w:eastAsia="Arial" w:ascii="Arial"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ưỡ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g</w:t>
      </w:r>
      <w:r>
        <w:rPr>
          <w:rFonts w:cs="Arial" w:hAnsi="Arial" w:eastAsia="Arial" w:ascii="Arial"/>
          <w:spacing w:val="-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b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u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ô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g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-</w:t>
      </w:r>
      <w:r>
        <w:rPr>
          <w:rFonts w:cs="Arial" w:hAnsi="Arial" w:eastAsia="Arial" w:ascii="Arial"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nhả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</w:pPr>
      <w:r>
        <w:br w:type="column"/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ù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ậ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ù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Cảm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u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0"/>
        <w:ind w:right="1509"/>
      </w:pP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ù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ơ,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A)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d</w:t>
      </w:r>
    </w:p>
    <w:p>
      <w:pPr>
        <w:rPr>
          <w:sz w:val="10"/>
          <w:szCs w:val="10"/>
        </w:rPr>
        <w:jc w:val="left"/>
        <w:spacing w:before="8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ù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Ru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ơ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A)</w:t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ty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~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~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ectPr>
          <w:type w:val="continuous"/>
          <w:pgSz w:w="10460" w:h="15600"/>
          <w:pgMar w:top="1460" w:bottom="0" w:left="1460" w:right="80"/>
          <w:cols w:num="2" w:equalWidth="off">
            <w:col w:w="4344" w:space="36"/>
            <w:col w:w="4540"/>
          </w:cols>
        </w:sectPr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&gt;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ty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&gt;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%</w:t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12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470" w:right="1760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Sta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EC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6047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9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-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1: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ò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tới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ạn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14"/>
        <w:ind w:left="1925" w:right="3219"/>
      </w:pPr>
      <w:r>
        <w:rPr>
          <w:rFonts w:cs="Arial" w:hAnsi="Arial" w:eastAsia="Arial" w:ascii="Arial"/>
          <w:spacing w:val="0"/>
          <w:w w:val="100"/>
          <w:sz w:val="28"/>
          <w:szCs w:val="28"/>
        </w:rPr>
        <w:t>(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cal</w:t>
      </w:r>
      <w:r>
        <w:rPr>
          <w:rFonts w:cs="Arial" w:hAnsi="Arial" w:eastAsia="Arial" w:ascii="Arial"/>
          <w:b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es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s)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2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200"/>
        <w:ind w:left="3627" w:right="4966"/>
      </w:pPr>
      <w:r>
        <w:pict>
          <v:group style="position:absolute;margin-left:89.86pt;margin-top:96.46pt;width:347.5pt;height:198.505pt;mso-position-horizontal-relative:page;mso-position-vertical-relative:page;z-index:-4283" coordorigin="1797,1929" coordsize="6950,3970">
            <v:shape style="position:absolute;left:1807;top:1939;width:6930;height:660" coordorigin="1807,1939" coordsize="6930,660" path="m1807,2599l8737,2599,8737,1939,1807,1939,1807,2599xe" filled="t" fillcolor="#FFFF00" stroked="f">
              <v:path arrowok="t"/>
              <v:fill/>
            </v:shape>
            <v:shape type="#_x0000_t75" style="position:absolute;left:1927;top:2599;width:3004;height:3300">
              <v:imagedata o:title="" r:id="rId16"/>
            </v:shape>
            <w10:wrap type="none"/>
          </v:group>
        </w:pict>
      </w:r>
      <w:r>
        <w:rPr>
          <w:rFonts w:cs="Arial" w:hAnsi="Arial" w:eastAsia="Arial" w:ascii="Arial"/>
          <w:b/>
          <w:spacing w:val="-3"/>
          <w:w w:val="100"/>
          <w:position w:val="-1"/>
          <w:sz w:val="18"/>
          <w:szCs w:val="18"/>
        </w:rPr>
        <w:t>AC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4"/>
        <w:ind w:left="3455" w:right="4043"/>
      </w:pP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ừ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99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99"/>
          <w:sz w:val="20"/>
          <w:szCs w:val="20"/>
        </w:rPr>
        <w:t>ậ</w:t>
      </w:r>
      <w:r>
        <w:rPr>
          <w:rFonts w:cs="Arial" w:hAnsi="Arial" w:eastAsia="Arial" w:ascii="Arial"/>
          <w:spacing w:val="0"/>
          <w:w w:val="99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490"/>
      </w:pP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RCT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490"/>
      </w:pP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hô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ẹ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490"/>
      </w:pPr>
      <w:r>
        <w:rPr>
          <w:rFonts w:cs="Arial" w:hAnsi="Arial" w:eastAsia="Arial" w:ascii="Arial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ắt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cơ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3480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Có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ảm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ác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ói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ẹ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-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ỡ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ảm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ận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0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13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991"/>
      </w:pP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ƣỡ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d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ò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3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tới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ạn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7" w:lineRule="exact" w:line="200"/>
        <w:ind w:left="3807" w:right="4782"/>
      </w:pPr>
      <w:r>
        <w:pict>
          <v:group style="position:absolute;margin-left:173.86pt;margin-top:1.91189pt;width:220pt;height:185.44pt;mso-position-horizontal-relative:page;mso-position-vertical-relative:paragraph;z-index:-4282" coordorigin="3477,38" coordsize="4400,3709">
            <v:shape type="#_x0000_t75" style="position:absolute;left:3600;top:38;width:3255;height:3030">
              <v:imagedata o:title="" r:id="rId17"/>
            </v:shape>
            <v:shape style="position:absolute;left:3482;top:3425;width:4390;height:0" coordorigin="3482,3425" coordsize="4390,0" path="m3482,3425l7872,3425e" filled="f" stroked="t" strokeweight="0.5pt" strokecolor="#000000">
              <v:path arrowok="t"/>
            </v:shape>
            <v:shape style="position:absolute;left:3487;top:3108;width:0;height:634" coordorigin="3487,3108" coordsize="0,634" path="m3487,3108l3487,3742e" filled="f" stroked="t" strokeweight="0.5pt" strokecolor="#000000">
              <v:path arrowok="t"/>
            </v:shape>
            <v:shape style="position:absolute;left:7867;top:3108;width:0;height:634" coordorigin="7867,3108" coordsize="0,634" path="m7867,3108l7867,3742e" filled="f" stroked="t" strokeweight="0.5pt" strokecolor="#000000">
              <v:path arrowok="t"/>
            </v:shape>
            <v:shape style="position:absolute;left:3482;top:3113;width:4390;height:0" coordorigin="3482,3113" coordsize="4390,0" path="m3482,3113l7872,3113e" filled="f" stroked="t" strokeweight="0.5pt" strokecolor="#000000">
              <v:path arrowok="t"/>
            </v:shape>
            <v:shape style="position:absolute;left:3482;top:3737;width:4390;height:0" coordorigin="3482,3737" coordsize="4390,0" path="m3482,3737l7872,3737e" filled="f" stroked="t" strokeweight="0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DC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2660"/>
      </w:pP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130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2660"/>
      </w:pP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100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4"/>
          <w:szCs w:val="24"/>
        </w:rPr>
        <w:jc w:val="left"/>
        <w:spacing w:before="10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3" w:lineRule="exact" w:line="200"/>
        <w:ind w:left="1080"/>
      </w:pP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K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hông</w:t>
      </w:r>
      <w:r>
        <w:rPr>
          <w:rFonts w:cs="Arial" w:hAnsi="Arial" w:eastAsia="Arial" w:ascii="Arial"/>
          <w:b/>
          <w:spacing w:val="-3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x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ị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nh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         </w:t>
      </w:r>
      <w:r>
        <w:rPr>
          <w:rFonts w:cs="Arial" w:hAnsi="Arial" w:eastAsia="Arial" w:ascii="Arial"/>
          <w:b/>
          <w:spacing w:val="2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?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2780"/>
      </w:pP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5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20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24" w:lineRule="auto" w:line="272"/>
        <w:ind w:left="2100" w:right="3895"/>
      </w:pP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333399"/>
          <w:spacing w:val="1"/>
          <w:w w:val="10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color w:val="333399"/>
          <w:spacing w:val="-1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77"/>
          <w:sz w:val="20"/>
          <w:szCs w:val="20"/>
        </w:rPr>
        <w:t>®iÖn</w:t>
      </w:r>
      <w:r>
        <w:rPr>
          <w:rFonts w:cs="Times New Roman" w:hAnsi="Times New Roman" w:eastAsia="Times New Roman" w:ascii="Times New Roman"/>
          <w:b/>
          <w:color w:val="333399"/>
          <w:spacing w:val="11"/>
          <w:w w:val="7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1"/>
          <w:w w:val="100"/>
          <w:sz w:val="20"/>
          <w:szCs w:val="20"/>
        </w:rPr>
        <w:t>xoa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sz w:val="20"/>
          <w:szCs w:val="20"/>
        </w:rPr>
        <w:t>y</w:t>
      </w:r>
      <w:r>
        <w:rPr>
          <w:rFonts w:cs="Times New Roman" w:hAnsi="Times New Roman" w:eastAsia="Times New Roman" w:ascii="Times New Roman"/>
          <w:b/>
          <w:color w:val="333399"/>
          <w:spacing w:val="-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87"/>
          <w:sz w:val="20"/>
          <w:szCs w:val="20"/>
        </w:rPr>
        <w:t>chiÒu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87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b/>
          <w:color w:val="333399"/>
          <w:spacing w:val="10"/>
          <w:w w:val="8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6"/>
          <w:sz w:val="13"/>
          <w:szCs w:val="13"/>
        </w:rPr>
        <w:t>cp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=</w:t>
      </w:r>
      <w:r>
        <w:rPr>
          <w:rFonts w:cs="Times New Roman" w:hAnsi="Times New Roman" w:eastAsia="Times New Roman" w:ascii="Times New Roman"/>
          <w:b/>
          <w:color w:val="FF3300"/>
          <w:spacing w:val="2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position w:val="0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b/>
          <w:color w:val="FF3300"/>
          <w:spacing w:val="-2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mA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0"/>
          <w:sz w:val="20"/>
          <w:szCs w:val="20"/>
        </w:rPr>
        <w:t>D</w:t>
      </w:r>
      <w:r>
        <w:rPr>
          <w:rFonts w:cs="Times New Roman" w:hAnsi="Times New Roman" w:eastAsia="Times New Roman" w:ascii="Times New Roman"/>
          <w:b/>
          <w:color w:val="333399"/>
          <w:spacing w:val="1"/>
          <w:w w:val="100"/>
          <w:position w:val="0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0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color w:val="333399"/>
          <w:spacing w:val="-14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77"/>
          <w:position w:val="0"/>
          <w:sz w:val="20"/>
          <w:szCs w:val="20"/>
        </w:rPr>
        <w:t>®iÖn</w:t>
      </w:r>
      <w:r>
        <w:rPr>
          <w:rFonts w:cs="Times New Roman" w:hAnsi="Times New Roman" w:eastAsia="Times New Roman" w:ascii="Times New Roman"/>
          <w:b/>
          <w:color w:val="333399"/>
          <w:spacing w:val="11"/>
          <w:w w:val="77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color w:val="333399"/>
          <w:spacing w:val="1"/>
          <w:w w:val="100"/>
          <w:position w:val="0"/>
          <w:sz w:val="20"/>
          <w:szCs w:val="20"/>
        </w:rPr>
        <w:t>é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100"/>
          <w:position w:val="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color w:val="333399"/>
          <w:spacing w:val="12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87"/>
          <w:position w:val="0"/>
          <w:sz w:val="20"/>
          <w:szCs w:val="20"/>
        </w:rPr>
        <w:t>chiÒu</w:t>
      </w:r>
      <w:r>
        <w:rPr>
          <w:rFonts w:cs="Times New Roman" w:hAnsi="Times New Roman" w:eastAsia="Times New Roman" w:ascii="Times New Roman"/>
          <w:b/>
          <w:color w:val="333399"/>
          <w:spacing w:val="0"/>
          <w:w w:val="87"/>
          <w:position w:val="0"/>
          <w:sz w:val="20"/>
          <w:szCs w:val="20"/>
        </w:rPr>
        <w:t>:</w:t>
      </w:r>
      <w:r>
        <w:rPr>
          <w:rFonts w:cs="Times New Roman" w:hAnsi="Times New Roman" w:eastAsia="Times New Roman" w:ascii="Times New Roman"/>
          <w:b/>
          <w:color w:val="333399"/>
          <w:spacing w:val="10"/>
          <w:w w:val="87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position w:val="0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6"/>
          <w:sz w:val="13"/>
          <w:szCs w:val="13"/>
        </w:rPr>
        <w:t>cp</w:t>
      </w:r>
      <w:r>
        <w:rPr>
          <w:rFonts w:cs="Times New Roman" w:hAnsi="Times New Roman" w:eastAsia="Times New Roman" w:ascii="Times New Roman"/>
          <w:b/>
          <w:color w:val="FF3300"/>
          <w:spacing w:val="18"/>
          <w:w w:val="100"/>
          <w:position w:val="-6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=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position w:val="0"/>
          <w:sz w:val="20"/>
          <w:szCs w:val="20"/>
        </w:rPr>
        <w:t>5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0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0"/>
          <w:sz w:val="20"/>
          <w:szCs w:val="20"/>
        </w:rPr>
        <w:t>mA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37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14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726"/>
      </w:pP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33399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TI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Ế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33399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ÖC</w:t>
      </w:r>
      <w:r>
        <w:rPr>
          <w:rFonts w:cs="Arial" w:hAnsi="Arial" w:eastAsia="Arial" w:ascii="Arial"/>
          <w:b/>
          <w:color w:val="333399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TỔNG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TRỞ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CƠ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NGƢỜI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77" w:lineRule="auto" w:line="251"/>
        <w:ind w:left="480" w:right="5056" w:firstLine="319"/>
      </w:pPr>
      <w:r>
        <w:pict>
          <v:shape type="#_x0000_t75" style="position:absolute;margin-left:276.36pt;margin-top:4.64586pt;width:165pt;height:138pt;mso-position-horizontal-relative:page;mso-position-vertical-relative:paragraph;z-index:-4281">
            <v:imagedata o:title="" r:id="rId18"/>
          </v:shape>
        </w:pic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ú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ổ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trở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cơ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là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lư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dùng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6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ịnh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số</w:t>
      </w:r>
      <w:r>
        <w:rPr>
          <w:rFonts w:cs="Arial" w:hAnsi="Arial" w:eastAsia="Arial" w:ascii="Arial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ò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q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55"/>
        <w:ind w:left="480" w:right="5056"/>
      </w:pP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color w:val="333399"/>
          <w:spacing w:val="-2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color w:val="333399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color w:val="333399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tiếp</w:t>
      </w:r>
      <w:r>
        <w:rPr>
          <w:rFonts w:cs="Arial" w:hAnsi="Arial" w:eastAsia="Arial" w:ascii="Arial"/>
          <w:b/>
          <w:color w:val="333399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x</w:t>
      </w:r>
      <w:r>
        <w:rPr>
          <w:rFonts w:cs="Arial" w:hAnsi="Arial" w:eastAsia="Arial" w:ascii="Arial"/>
          <w:b/>
          <w:color w:val="333399"/>
          <w:spacing w:val="-3"/>
          <w:w w:val="100"/>
          <w:sz w:val="24"/>
          <w:szCs w:val="24"/>
        </w:rPr>
        <w:t>ú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333399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6"/>
          <w:sz w:val="16"/>
          <w:szCs w:val="16"/>
        </w:rPr>
        <w:t>tx</w:t>
      </w:r>
      <w:r>
        <w:rPr>
          <w:rFonts w:cs="Arial" w:hAnsi="Arial" w:eastAsia="Arial" w:ascii="Arial"/>
          <w:b/>
          <w:color w:val="333399"/>
          <w:spacing w:val="0"/>
          <w:w w:val="100"/>
          <w:position w:val="0"/>
          <w:sz w:val="24"/>
          <w:szCs w:val="24"/>
        </w:rPr>
        <w:t>:</w:t>
      </w:r>
      <w:r>
        <w:rPr>
          <w:rFonts w:cs="Arial" w:hAnsi="Arial" w:eastAsia="Arial" w:ascii="Arial"/>
          <w:b/>
          <w:color w:val="333399"/>
          <w:spacing w:val="7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color w:val="000000"/>
          <w:spacing w:val="0"/>
          <w:w w:val="100"/>
          <w:position w:val="0"/>
          <w:sz w:val="24"/>
          <w:szCs w:val="24"/>
        </w:rPr>
        <w:t>Lµ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lineRule="exact" w:line="240"/>
        <w:ind w:left="480" w:right="5062"/>
      </w:pPr>
      <w:r>
        <w:rPr>
          <w:rFonts w:cs="Times New Roman" w:hAnsi="Times New Roman" w:eastAsia="Times New Roman" w:ascii="Times New Roman"/>
          <w:b/>
          <w:i/>
          <w:spacing w:val="0"/>
          <w:w w:val="77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b/>
          <w:i/>
          <w:spacing w:val="43"/>
          <w:w w:val="7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¸p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÷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ai</w:t>
      </w:r>
      <w:r>
        <w:rPr>
          <w:rFonts w:cs="Times New Roman" w:hAnsi="Times New Roman" w:eastAsia="Times New Roman" w:ascii="Times New Roman"/>
          <w:b/>
          <w:i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79"/>
          <w:sz w:val="24"/>
          <w:szCs w:val="24"/>
        </w:rPr>
        <w:t>®iÓm</w:t>
      </w:r>
      <w:r>
        <w:rPr>
          <w:rFonts w:cs="Times New Roman" w:hAnsi="Times New Roman" w:eastAsia="Times New Roman" w:ascii="Times New Roman"/>
          <w:b/>
          <w:i/>
          <w:spacing w:val="42"/>
          <w:w w:val="7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2"/>
          <w:w w:val="11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0"/>
          <w:w w:val="11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i/>
          <w:spacing w:val="-1"/>
          <w:w w:val="111"/>
          <w:sz w:val="24"/>
          <w:szCs w:val="24"/>
        </w:rPr>
        <w:t>ª</w:t>
      </w:r>
      <w:r>
        <w:rPr>
          <w:rFonts w:cs="Times New Roman" w:hAnsi="Times New Roman" w:eastAsia="Times New Roman" w:ascii="Times New Roman"/>
          <w:b/>
          <w:i/>
          <w:spacing w:val="0"/>
          <w:w w:val="11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27"/>
          <w:w w:val="1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66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b/>
          <w:i/>
          <w:spacing w:val="0"/>
          <w:w w:val="105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i/>
          <w:spacing w:val="1"/>
          <w:w w:val="105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both"/>
        <w:spacing w:before="12" w:lineRule="auto" w:line="250"/>
        <w:ind w:left="480" w:right="5056"/>
        <w:sectPr>
          <w:pgMar w:header="0" w:footer="156" w:top="1460" w:bottom="0" w:left="1460" w:right="80"/>
          <w:pgSz w:w="10460" w:h="15600"/>
        </w:sectPr>
      </w:pPr>
      <w:r>
        <w:rPr>
          <w:rFonts w:cs="Times New Roman" w:hAnsi="Times New Roman" w:eastAsia="Times New Roman" w:ascii="Times New Roman"/>
          <w:b/>
          <w:i/>
          <w:spacing w:val="0"/>
          <w:w w:val="75"/>
          <w:sz w:val="24"/>
          <w:szCs w:val="24"/>
        </w:rPr>
        <w:t>®i</w:t>
      </w:r>
      <w:r>
        <w:rPr>
          <w:rFonts w:cs="Times New Roman" w:hAnsi="Times New Roman" w:eastAsia="Times New Roman" w:ascii="Times New Roman"/>
          <w:b/>
          <w:i/>
          <w:spacing w:val="30"/>
          <w:w w:val="7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ñ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dß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77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b/>
          <w:i/>
          <w:spacing w:val="30"/>
          <w:w w:val="7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q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1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¬</w:t>
      </w:r>
      <w:r>
        <w:rPr>
          <w:rFonts w:cs="Times New Roman" w:hAnsi="Times New Roman" w:eastAsia="Times New Roman" w:ascii="Times New Roman"/>
          <w:b/>
          <w:i/>
          <w:spacing w:val="-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61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b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0"/>
          <w:w w:val="108"/>
          <w:sz w:val="24"/>
          <w:szCs w:val="24"/>
        </w:rPr>
        <w:t>êi</w:t>
      </w:r>
      <w:r>
        <w:rPr>
          <w:rFonts w:cs="Times New Roman" w:hAnsi="Times New Roman" w:eastAsia="Times New Roman" w:ascii="Times New Roman"/>
          <w:b/>
          <w:i/>
          <w:spacing w:val="0"/>
          <w:w w:val="10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(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hay</w:t>
      </w:r>
      <w:r>
        <w:rPr>
          <w:rFonts w:cs="Times New Roman" w:hAnsi="Times New Roman" w:eastAsia="Times New Roman" w:ascii="Times New Roman"/>
          <w:b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0"/>
          <w:w w:val="7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1"/>
          <w:w w:val="71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b/>
          <w:i/>
          <w:spacing w:val="2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lµ</w:t>
      </w:r>
      <w:r>
        <w:rPr>
          <w:rFonts w:cs="Times New Roman" w:hAnsi="Times New Roman" w:eastAsia="Times New Roman" w:ascii="Times New Roman"/>
          <w:b/>
          <w:i/>
          <w:spacing w:val="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3"/>
          <w:w w:val="67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b/>
          <w:i/>
          <w:spacing w:val="0"/>
          <w:w w:val="72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-1"/>
          <w:w w:val="72"/>
          <w:sz w:val="24"/>
          <w:szCs w:val="24"/>
        </w:rPr>
        <w:t>Ö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2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¸p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2"/>
          <w:w w:val="64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b/>
          <w:i/>
          <w:spacing w:val="0"/>
          <w:w w:val="64"/>
          <w:sz w:val="24"/>
          <w:szCs w:val="24"/>
        </w:rPr>
        <w:t>Æt</w:t>
      </w:r>
      <w:r>
        <w:rPr>
          <w:rFonts w:cs="Times New Roman" w:hAnsi="Times New Roman" w:eastAsia="Times New Roman" w:ascii="Times New Roman"/>
          <w:b/>
          <w:i/>
          <w:spacing w:val="0"/>
          <w:w w:val="6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7"/>
          <w:w w:val="6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16"/>
          <w:sz w:val="24"/>
          <w:szCs w:val="24"/>
        </w:rPr>
        <w:t>l</w:t>
      </w:r>
      <w:r>
        <w:rPr>
          <w:rFonts w:cs="Times New Roman" w:hAnsi="Times New Roman" w:eastAsia="Times New Roman" w:ascii="Times New Roman"/>
          <w:b/>
          <w:i/>
          <w:spacing w:val="-1"/>
          <w:w w:val="116"/>
          <w:sz w:val="24"/>
          <w:szCs w:val="24"/>
        </w:rPr>
        <w:t>ª</w:t>
      </w:r>
      <w:r>
        <w:rPr>
          <w:rFonts w:cs="Times New Roman" w:hAnsi="Times New Roman" w:eastAsia="Times New Roman" w:ascii="Times New Roman"/>
          <w:b/>
          <w:i/>
          <w:spacing w:val="0"/>
          <w:w w:val="116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11"/>
          <w:w w:val="11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c¬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61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b/>
          <w:i/>
          <w:spacing w:val="1"/>
          <w:w w:val="6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êi</w:t>
      </w:r>
      <w:r>
        <w:rPr>
          <w:rFonts w:cs="Times New Roman" w:hAnsi="Times New Roman" w:eastAsia="Times New Roman" w:ascii="Times New Roman"/>
          <w:b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êi</w:t>
      </w:r>
      <w:r>
        <w:rPr>
          <w:rFonts w:cs="Times New Roman" w:hAnsi="Times New Roman" w:eastAsia="Times New Roman" w:ascii="Times New Roman"/>
          <w:b/>
          <w:i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-1"/>
          <w:w w:val="61"/>
          <w:sz w:val="24"/>
          <w:szCs w:val="24"/>
        </w:rPr>
        <w:t>Õ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ó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80"/>
          <w:sz w:val="24"/>
          <w:szCs w:val="24"/>
        </w:rPr>
        <w:t>®iÖn)</w:t>
      </w:r>
      <w:r>
        <w:rPr>
          <w:rFonts w:cs="Times New Roman" w:hAnsi="Times New Roman" w:eastAsia="Times New Roman" w:ascii="Times New Roman"/>
          <w:b/>
          <w:i/>
          <w:spacing w:val="0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lµ</w:t>
      </w:r>
      <w:r>
        <w:rPr>
          <w:rFonts w:cs="Times New Roman" w:hAnsi="Times New Roman" w:eastAsia="Times New Roman" w:ascii="Times New Roman"/>
          <w:b/>
          <w:i/>
          <w:spacing w:val="4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÷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tay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i/>
          <w:spacing w:val="0"/>
          <w:w w:val="140"/>
          <w:sz w:val="24"/>
          <w:szCs w:val="24"/>
        </w:rPr>
        <w:t>íi</w:t>
      </w:r>
      <w:r>
        <w:rPr>
          <w:rFonts w:cs="Times New Roman" w:hAnsi="Times New Roman" w:eastAsia="Times New Roman" w:ascii="Times New Roman"/>
          <w:b/>
          <w:i/>
          <w:spacing w:val="0"/>
          <w:w w:val="14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4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tay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76"/>
          <w:sz w:val="24"/>
          <w:szCs w:val="24"/>
        </w:rPr>
        <w:t>oÆc</w:t>
      </w:r>
      <w:r>
        <w:rPr>
          <w:rFonts w:cs="Times New Roman" w:hAnsi="Times New Roman" w:eastAsia="Times New Roman" w:ascii="Times New Roman"/>
          <w:b/>
          <w:i/>
          <w:spacing w:val="0"/>
          <w:w w:val="7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gi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÷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tay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µ</w:t>
      </w:r>
      <w:r>
        <w:rPr>
          <w:rFonts w:cs="Times New Roman" w:hAnsi="Times New Roman" w:eastAsia="Times New Roman" w:ascii="Times New Roman"/>
          <w:b/>
          <w:i/>
          <w:spacing w:val="-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81"/>
          <w:sz w:val="24"/>
          <w:szCs w:val="24"/>
        </w:rPr>
        <w:t>©</w:t>
      </w:r>
      <w:r>
        <w:rPr>
          <w:rFonts w:cs="Times New Roman" w:hAnsi="Times New Roman" w:eastAsia="Times New Roman" w:ascii="Times New Roman"/>
          <w:b/>
          <w:i/>
          <w:spacing w:val="2"/>
          <w:w w:val="8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480" w:right="-56"/>
      </w:pP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Tổng</w:t>
      </w:r>
      <w:r>
        <w:rPr>
          <w:rFonts w:cs="Arial" w:hAnsi="Arial" w:eastAsia="Arial" w:ascii="Arial"/>
          <w:b/>
          <w:color w:val="333399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trở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ơ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b/>
          <w:color w:val="333399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</w:rPr>
        <w:t>ƣ</w:t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</w:rPr>
        <w:t>ời: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74" w:lineRule="exact" w:line="360"/>
        <w:sectPr>
          <w:type w:val="continuous"/>
          <w:pgSz w:w="10460" w:h="15600"/>
          <w:pgMar w:top="1460" w:bottom="0" w:left="1460" w:right="80"/>
          <w:cols w:num="2" w:equalWidth="off">
            <w:col w:w="3789" w:space="290"/>
            <w:col w:w="4841"/>
          </w:cols>
        </w:sectPr>
      </w:pPr>
      <w:r>
        <w:br w:type="column"/>
      </w:r>
      <w:r>
        <w:rPr>
          <w:rFonts w:cs="Arial" w:hAnsi="Arial" w:eastAsia="Arial" w:ascii="Arial"/>
          <w:spacing w:val="-1"/>
          <w:w w:val="100"/>
          <w:position w:val="3"/>
          <w:sz w:val="28"/>
          <w:szCs w:val="28"/>
        </w:rPr>
        <w:t>Z</w:t>
      </w:r>
      <w:r>
        <w:rPr>
          <w:rFonts w:cs="Arial" w:hAnsi="Arial" w:eastAsia="Arial" w:ascii="Arial"/>
          <w:spacing w:val="0"/>
          <w:w w:val="100"/>
          <w:position w:val="-4"/>
          <w:sz w:val="18"/>
          <w:szCs w:val="18"/>
        </w:rPr>
        <w:t>T</w:t>
      </w:r>
      <w:r>
        <w:rPr>
          <w:rFonts w:cs="Arial" w:hAnsi="Arial" w:eastAsia="Arial" w:ascii="Arial"/>
          <w:spacing w:val="30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3"/>
          <w:sz w:val="28"/>
          <w:szCs w:val="28"/>
        </w:rPr>
        <w:t>=</w:t>
      </w:r>
      <w:r>
        <w:rPr>
          <w:rFonts w:cs="Arial" w:hAnsi="Arial" w:eastAsia="Arial" w:ascii="Arial"/>
          <w:spacing w:val="-1"/>
          <w:w w:val="100"/>
          <w:position w:val="3"/>
          <w:sz w:val="28"/>
          <w:szCs w:val="28"/>
        </w:rPr>
        <w:t> </w:t>
      </w:r>
      <w:r>
        <w:rPr>
          <w:rFonts w:cs="Arial" w:hAnsi="Arial" w:eastAsia="Arial" w:ascii="Arial"/>
          <w:spacing w:val="-1"/>
          <w:w w:val="100"/>
          <w:position w:val="3"/>
          <w:sz w:val="28"/>
          <w:szCs w:val="28"/>
        </w:rPr>
        <w:t>Z</w:t>
      </w:r>
      <w:r>
        <w:rPr>
          <w:rFonts w:cs="Arial" w:hAnsi="Arial" w:eastAsia="Arial" w:ascii="Arial"/>
          <w:spacing w:val="-1"/>
          <w:w w:val="100"/>
          <w:position w:val="-4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-4"/>
          <w:sz w:val="18"/>
          <w:szCs w:val="18"/>
        </w:rPr>
        <w:t>g</w:t>
      </w:r>
      <w:r>
        <w:rPr>
          <w:rFonts w:cs="Arial" w:hAnsi="Arial" w:eastAsia="Arial" w:ascii="Arial"/>
          <w:spacing w:val="37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3"/>
          <w:sz w:val="28"/>
          <w:szCs w:val="28"/>
        </w:rPr>
        <w:t>=</w:t>
      </w:r>
      <w:r>
        <w:rPr>
          <w:rFonts w:cs="Arial" w:hAnsi="Arial" w:eastAsia="Arial" w:ascii="Arial"/>
          <w:spacing w:val="0"/>
          <w:w w:val="100"/>
          <w:position w:val="3"/>
          <w:sz w:val="28"/>
          <w:szCs w:val="28"/>
        </w:rPr>
        <w:t> </w:t>
      </w:r>
      <w:r>
        <w:rPr>
          <w:rFonts w:cs="Arial" w:hAnsi="Arial" w:eastAsia="Arial" w:ascii="Arial"/>
          <w:spacing w:val="0"/>
          <w:w w:val="100"/>
          <w:position w:val="3"/>
          <w:sz w:val="28"/>
          <w:szCs w:val="28"/>
        </w:rPr>
        <w:t> </w:t>
      </w:r>
      <w:r>
        <w:rPr>
          <w:rFonts w:cs="Arial" w:hAnsi="Arial" w:eastAsia="Arial" w:ascii="Arial"/>
          <w:spacing w:val="-1"/>
          <w:w w:val="100"/>
          <w:position w:val="3"/>
          <w:sz w:val="28"/>
          <w:szCs w:val="28"/>
        </w:rPr>
        <w:t>Z</w:t>
      </w:r>
      <w:r>
        <w:rPr>
          <w:rFonts w:cs="Arial" w:hAnsi="Arial" w:eastAsia="Arial" w:ascii="Arial"/>
          <w:spacing w:val="0"/>
          <w:w w:val="100"/>
          <w:position w:val="-4"/>
          <w:sz w:val="18"/>
          <w:szCs w:val="18"/>
        </w:rPr>
        <w:t>p</w:t>
      </w:r>
      <w:r>
        <w:rPr>
          <w:rFonts w:cs="Arial" w:hAnsi="Arial" w:eastAsia="Arial" w:ascii="Arial"/>
          <w:spacing w:val="33"/>
          <w:w w:val="100"/>
          <w:position w:val="-4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3"/>
          <w:sz w:val="28"/>
          <w:szCs w:val="28"/>
        </w:rPr>
        <w:t>+</w:t>
      </w:r>
      <w:r>
        <w:rPr>
          <w:rFonts w:cs="Arial" w:hAnsi="Arial" w:eastAsia="Arial" w:ascii="Arial"/>
          <w:spacing w:val="-1"/>
          <w:w w:val="100"/>
          <w:position w:val="3"/>
          <w:sz w:val="28"/>
          <w:szCs w:val="28"/>
        </w:rPr>
        <w:t> </w:t>
      </w:r>
      <w:r>
        <w:rPr>
          <w:rFonts w:cs="Arial" w:hAnsi="Arial" w:eastAsia="Arial" w:ascii="Arial"/>
          <w:spacing w:val="-1"/>
          <w:w w:val="100"/>
          <w:position w:val="3"/>
          <w:sz w:val="28"/>
          <w:szCs w:val="28"/>
        </w:rPr>
        <w:t>Z</w:t>
      </w:r>
      <w:r>
        <w:rPr>
          <w:rFonts w:cs="Arial" w:hAnsi="Arial" w:eastAsia="Arial" w:ascii="Arial"/>
          <w:spacing w:val="0"/>
          <w:w w:val="104"/>
          <w:position w:val="-4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15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9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097" w:right="4537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Đư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iện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0460" w:h="15600"/>
          <w:pgMar w:top="1460" w:bottom="0" w:left="1460" w:right="80"/>
        </w:sectPr>
      </w:pPr>
      <w:r>
        <w:rPr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804" w:right="-56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Đi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lineRule="exact" w:line="180"/>
      </w:pPr>
      <w:r>
        <w:br w:type="column"/>
      </w: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460"/>
        <w:ind w:right="-84"/>
      </w:pPr>
      <w:r>
        <w:pict>
          <v:shape type="#_x0000_t75" style="position:absolute;margin-left:79.9225pt;margin-top:447.652pt;width:363.625pt;height:216.375pt;mso-position-horizontal-relative:page;mso-position-vertical-relative:page;z-index:-4280">
            <v:imagedata o:title="" r:id="rId19"/>
          </v:shape>
        </w:pict>
      </w:r>
      <w:r>
        <w:rPr>
          <w:rFonts w:cs="Times New Roman" w:hAnsi="Times New Roman" w:eastAsia="Times New Roman" w:ascii="Times New Roman"/>
          <w:spacing w:val="1"/>
          <w:w w:val="100"/>
          <w:position w:val="4"/>
          <w:sz w:val="36"/>
          <w:szCs w:val="36"/>
        </w:rPr>
        <w:t>Z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/>
        <w:ind w:left="-41" w:right="2033"/>
      </w:pPr>
      <w:r>
        <w:br w:type="column"/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Di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tí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12"/>
        <w:ind w:left="113" w:right="2128"/>
        <w:sectPr>
          <w:type w:val="continuous"/>
          <w:pgSz w:w="10460" w:h="15600"/>
          <w:pgMar w:top="1460" w:bottom="0" w:left="1460" w:right="80"/>
          <w:cols w:num="3" w:equalWidth="off">
            <w:col w:w="1857" w:space="1714"/>
            <w:col w:w="461" w:space="1822"/>
            <w:col w:w="3066"/>
          </w:cols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ất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 w:lineRule="exact" w:line="360"/>
        <w:ind w:left="844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7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7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7"/>
          <w:sz w:val="24"/>
          <w:szCs w:val="24"/>
        </w:rPr>
        <w:t>ệ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7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7"/>
          <w:sz w:val="24"/>
          <w:szCs w:val="24"/>
        </w:rPr>
        <w:t>ộ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7"/>
          <w:sz w:val="24"/>
          <w:szCs w:val="24"/>
        </w:rPr>
        <w:t>                                                                   </w:t>
      </w:r>
      <w:r>
        <w:rPr>
          <w:rFonts w:cs="Times New Roman" w:hAnsi="Times New Roman" w:eastAsia="Times New Roman" w:ascii="Times New Roman"/>
          <w:b/>
          <w:spacing w:val="46"/>
          <w:w w:val="100"/>
          <w:position w:val="-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7"/>
          <w:sz w:val="24"/>
          <w:szCs w:val="24"/>
        </w:rPr>
        <w:t>Tì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7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7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7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7"/>
          <w:sz w:val="24"/>
          <w:szCs w:val="24"/>
        </w:rPr>
        <w:t>ạ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7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7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right"/>
        <w:spacing w:lineRule="exact" w:line="200"/>
        <w:ind w:right="2387"/>
      </w:pPr>
      <w:r>
        <w:rPr>
          <w:rFonts w:cs="Times New Roman" w:hAnsi="Times New Roman" w:eastAsia="Times New Roman" w:ascii="Times New Roman"/>
          <w:b/>
          <w:spacing w:val="1"/>
          <w:w w:val="100"/>
          <w:position w:val="1"/>
          <w:sz w:val="24"/>
          <w:szCs w:val="24"/>
        </w:rPr>
        <w:t>da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2986" w:right="4150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4"/>
          <w:szCs w:val="24"/>
        </w:rPr>
        <w:t>ờ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gian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qua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16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9"/>
          <w:szCs w:val="19"/>
        </w:rPr>
        <w:jc w:val="left"/>
        <w:spacing w:before="8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5"/>
        <w:ind w:left="780"/>
      </w:pPr>
      <w:r>
        <w:pict>
          <v:shape type="#_x0000_t202" style="position:absolute;margin-left:371.423pt;margin-top:43.8143pt;width:61.0625pt;height:75.375pt;mso-position-horizontal-relative:page;mso-position-vertical-relative:paragraph;z-index:-4262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60" w:hRule="exact"/>
                    </w:trPr>
                    <w:tc>
                      <w:tcPr>
                        <w:tcW w:w="121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16"/>
                            <w:szCs w:val="16"/>
                          </w:rPr>
                          <w:jc w:val="left"/>
                          <w:spacing w:before="38" w:lineRule="exact" w:line="300"/>
                          <w:ind w:left="351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-1"/>
                            <w:w w:val="100"/>
                            <w:position w:val="-3"/>
                            <w:sz w:val="16"/>
                            <w:szCs w:val="16"/>
                          </w:rPr>
                          <w:t>txcp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position w:val="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121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00CC00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1"/>
                          <w:ind w:left="368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121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00CC00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1"/>
                          <w:ind w:left="368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24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420" w:hRule="exact"/>
                    </w:trPr>
                    <w:tc>
                      <w:tcPr>
                        <w:tcW w:w="121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00CC00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71"/>
                          <w:ind w:left="368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48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33399"/>
          <w:sz w:val="28"/>
          <w:szCs w:val="28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1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3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3.</w:t>
      </w:r>
      <w:r>
        <w:rPr>
          <w:rFonts w:cs="Arial" w:hAnsi="Arial" w:eastAsia="Arial" w:ascii="Arial"/>
          <w:b/>
          <w:color w:val="333399"/>
          <w:spacing w:val="-5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  <w:t>Đ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  <w:t>i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ện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áp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  <w:t>i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ếp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x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  <w:t>ú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c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  <w:t>h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  <w:t>p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  <w:t>h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ép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  <w:highlight w:val="yellow"/>
        </w:rPr>
        <w:t> </w:t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  <w:highlight w:val="yellow"/>
        </w:rPr>
        <w:t>U</w:t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  <w:highlight w:val="yellow"/>
        </w:rPr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</w:rPr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</w:rPr>
      </w:r>
      <w:r>
        <w:rPr>
          <w:rFonts w:cs="Arial" w:hAnsi="Arial" w:eastAsia="Arial" w:ascii="Arial"/>
          <w:b/>
          <w:color w:val="333399"/>
          <w:spacing w:val="0"/>
          <w:w w:val="104"/>
          <w:position w:val="-7"/>
          <w:sz w:val="18"/>
          <w:szCs w:val="18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4"/>
          <w:position w:val="-7"/>
          <w:sz w:val="18"/>
          <w:szCs w:val="18"/>
        </w:rPr>
        <w:t>x</w:t>
      </w:r>
      <w:r>
        <w:rPr>
          <w:rFonts w:cs="Arial" w:hAnsi="Arial" w:eastAsia="Arial" w:ascii="Arial"/>
          <w:b/>
          <w:color w:val="333399"/>
          <w:spacing w:val="-1"/>
          <w:w w:val="104"/>
          <w:position w:val="-7"/>
          <w:sz w:val="18"/>
          <w:szCs w:val="18"/>
        </w:rPr>
        <w:t>c</w:t>
      </w:r>
      <w:r>
        <w:rPr>
          <w:rFonts w:cs="Arial" w:hAnsi="Arial" w:eastAsia="Arial" w:ascii="Arial"/>
          <w:b/>
          <w:color w:val="333399"/>
          <w:spacing w:val="0"/>
          <w:w w:val="104"/>
          <w:position w:val="-7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62" w:lineRule="exact" w:line="300"/>
        <w:ind w:left="221"/>
      </w:pPr>
      <w:r>
        <w:pict>
          <v:shape type="#_x0000_t202" style="position:absolute;margin-left:231.173pt;margin-top:24.0343pt;width:113.563pt;height:75.375pt;mso-position-horizontal-relative:page;mso-position-vertical-relative:paragraph;z-index:-4263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60" w:hRule="exact"/>
                    </w:trPr>
                    <w:tc>
                      <w:tcPr>
                        <w:tcW w:w="226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16"/>
                            <w:szCs w:val="16"/>
                          </w:rPr>
                          <w:jc w:val="left"/>
                          <w:spacing w:before="38" w:lineRule="exact" w:line="300"/>
                          <w:ind w:left="106"/>
                        </w:pP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-1"/>
                            <w:w w:val="100"/>
                            <w:position w:val="-3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-3"/>
                            <w:sz w:val="16"/>
                            <w:szCs w:val="16"/>
                          </w:rPr>
                          <w:t>x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3"/>
                            <w:w w:val="100"/>
                            <w:position w:val="-3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-3"/>
                            <w:w w:val="100"/>
                            <w:position w:val="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U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-3"/>
                            <w:sz w:val="16"/>
                            <w:szCs w:val="16"/>
                          </w:rPr>
                          <w:t>ng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-3"/>
                            <w:sz w:val="16"/>
                            <w:szCs w:val="16"/>
                          </w:rPr>
                          <w:t> 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-3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66"/>
                            <w:w w:val="100"/>
                            <w:position w:val="2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R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-3"/>
                            <w:sz w:val="16"/>
                            <w:szCs w:val="16"/>
                          </w:rPr>
                          <w:t>ng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2"/>
                            <w:sz w:val="24"/>
                            <w:szCs w:val="24"/>
                          </w:rPr>
                          <w:t>.I</w:t>
                        </w:r>
                        <w:r>
                          <w:rPr>
                            <w:rFonts w:cs="Arial" w:hAnsi="Arial" w:eastAsia="Arial" w:ascii="Arial"/>
                            <w:b/>
                            <w:color w:val="333399"/>
                            <w:spacing w:val="0"/>
                            <w:w w:val="100"/>
                            <w:position w:val="-3"/>
                            <w:sz w:val="16"/>
                            <w:szCs w:val="16"/>
                          </w:rPr>
                          <w:t>ng</w:t>
                        </w:r>
                        <w:r>
                          <w:rPr>
                            <w:rFonts w:cs="Arial" w:hAnsi="Arial" w:eastAsia="Arial" w:ascii="Arial"/>
                            <w:color w:val="000000"/>
                            <w:spacing w:val="0"/>
                            <w:w w:val="100"/>
                            <w:position w:val="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226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66FF99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1"/>
                          <w:ind w:left="74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1200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12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360" w:hRule="exact"/>
                    </w:trPr>
                    <w:tc>
                      <w:tcPr>
                        <w:tcW w:w="226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66FF99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41"/>
                          <w:ind w:left="46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2500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25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  <w:tr>
                    <w:trPr>
                      <w:trHeight w:val="420" w:hRule="exact"/>
                    </w:trPr>
                    <w:tc>
                      <w:tcPr>
                        <w:tcW w:w="226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66FF99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4"/>
                            <w:szCs w:val="24"/>
                          </w:rPr>
                          <w:jc w:val="left"/>
                          <w:spacing w:before="71"/>
                          <w:ind w:left="74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5000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*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10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3"/>
                            <w:w w:val="100"/>
                            <w:sz w:val="24"/>
                            <w:szCs w:val="24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A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=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50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5"/>
                            <w:w w:val="100"/>
                            <w:sz w:val="24"/>
                            <w:szCs w:val="24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24"/>
                            <w:szCs w:val="24"/>
                          </w:rPr>
                          <w:t>V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position w:val="-1"/>
          <w:sz w:val="28"/>
          <w:szCs w:val="28"/>
        </w:rPr>
        <w:t>•</w:t>
      </w:r>
      <w:r>
        <w:rPr>
          <w:rFonts w:cs="Arial" w:hAnsi="Arial" w:eastAsia="Arial" w:ascii="Arial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êu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ẩn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á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: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3" w:lineRule="exact" w:line="100"/>
      </w:pPr>
      <w:r>
        <w:rPr>
          <w:sz w:val="10"/>
          <w:szCs w:val="10"/>
        </w:rPr>
      </w:r>
    </w:p>
    <w:tbl>
      <w:tblPr>
        <w:tblW w:w="0" w:type="auto"/>
        <w:tblLook w:val="01E0"/>
        <w:jc w:val="left"/>
        <w:tblInd w:w="61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60" w:hRule="exact"/>
        </w:trPr>
        <w:tc>
          <w:tcPr>
            <w:tcW w:w="19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Arial" w:hAnsi="Arial" w:eastAsia="Arial" w:ascii="Arial"/>
                <w:sz w:val="24"/>
                <w:szCs w:val="24"/>
              </w:rPr>
              <w:jc w:val="left"/>
              <w:spacing w:before="40"/>
              <w:ind w:left="324"/>
            </w:pPr>
            <w:r>
              <w:rPr>
                <w:rFonts w:cs="Arial" w:hAnsi="Arial" w:eastAsia="Arial" w:ascii="Arial"/>
                <w:b/>
                <w:color w:val="333399"/>
                <w:spacing w:val="0"/>
                <w:w w:val="100"/>
                <w:sz w:val="24"/>
                <w:szCs w:val="24"/>
              </w:rPr>
              <w:t>Nhà</w:t>
            </w:r>
            <w:r>
              <w:rPr>
                <w:rFonts w:cs="Arial" w:hAnsi="Arial" w:eastAsia="Arial" w:ascii="Arial"/>
                <w:b/>
                <w:color w:val="333399"/>
                <w:spacing w:val="1"/>
                <w:w w:val="100"/>
                <w:sz w:val="24"/>
                <w:szCs w:val="24"/>
              </w:rPr>
              <w:t> </w:t>
            </w:r>
            <w:r>
              <w:rPr>
                <w:rFonts w:cs="Arial" w:hAnsi="Arial" w:eastAsia="Arial" w:ascii="Arial"/>
                <w:b/>
                <w:color w:val="333399"/>
                <w:spacing w:val="1"/>
                <w:w w:val="100"/>
                <w:sz w:val="24"/>
                <w:szCs w:val="24"/>
              </w:rPr>
              <w:t>x</w:t>
            </w:r>
            <w:r>
              <w:rPr>
                <w:rFonts w:cs="Arial" w:hAnsi="Arial" w:eastAsia="Arial" w:ascii="Arial"/>
                <w:b/>
                <w:color w:val="333399"/>
                <w:spacing w:val="-1"/>
                <w:w w:val="100"/>
                <w:sz w:val="24"/>
                <w:szCs w:val="24"/>
              </w:rPr>
              <w:t>ƣ</w:t>
            </w:r>
            <w:r>
              <w:rPr>
                <w:rFonts w:cs="Arial" w:hAnsi="Arial" w:eastAsia="Arial" w:ascii="Arial"/>
                <w:b/>
                <w:color w:val="333399"/>
                <w:spacing w:val="0"/>
                <w:w w:val="100"/>
                <w:sz w:val="24"/>
                <w:szCs w:val="24"/>
              </w:rPr>
              <w:t>ởng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420" w:hRule="exact"/>
        </w:trPr>
        <w:tc>
          <w:tcPr>
            <w:tcW w:w="19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9999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71"/>
              <w:ind w:left="40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Ngập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ư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ớ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60" w:hRule="exact"/>
        </w:trPr>
        <w:tc>
          <w:tcPr>
            <w:tcW w:w="19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9999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0"/>
              <w:ind w:left="573"/>
            </w:pPr>
            <w:r>
              <w:rPr>
                <w:rFonts w:cs="Arial" w:hAnsi="Arial" w:eastAsia="Arial" w:ascii="Arial"/>
                <w:b/>
                <w:spacing w:val="-8"/>
                <w:w w:val="100"/>
                <w:sz w:val="24"/>
                <w:szCs w:val="24"/>
              </w:rPr>
              <w:t>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9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ư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ớ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  <w:tr>
        <w:trPr>
          <w:trHeight w:val="360" w:hRule="exact"/>
        </w:trPr>
        <w:tc>
          <w:tcPr>
            <w:tcW w:w="19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009999"/>
          </w:tcPr>
          <w:p>
            <w:pPr>
              <w:rPr>
                <w:rFonts w:cs="Times New Roman" w:hAnsi="Times New Roman" w:eastAsia="Times New Roman" w:ascii="Times New Roman"/>
                <w:sz w:val="24"/>
                <w:szCs w:val="24"/>
              </w:rPr>
              <w:jc w:val="left"/>
              <w:spacing w:before="41"/>
              <w:ind w:left="547"/>
            </w:pP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24"/>
                <w:szCs w:val="2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24"/>
                <w:szCs w:val="2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24"/>
                <w:szCs w:val="2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24"/>
                <w:szCs w:val="24"/>
              </w:rPr>
              <w:t>áo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24"/>
                <w:szCs w:val="24"/>
              </w:rPr>
            </w:r>
          </w:p>
        </w:tc>
      </w:tr>
    </w:tbl>
    <w:p>
      <w:pPr>
        <w:rPr>
          <w:sz w:val="11"/>
          <w:szCs w:val="11"/>
        </w:rPr>
        <w:jc w:val="left"/>
        <w:spacing w:before="7" w:lineRule="exact" w:line="100"/>
        <w:sectPr>
          <w:pgMar w:header="0" w:footer="156" w:top="1460" w:bottom="0" w:left="1460" w:right="80"/>
          <w:pgSz w:w="10460" w:h="15600"/>
        </w:sectPr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23"/>
      </w:pPr>
      <w:r>
        <w:rPr>
          <w:rFonts w:cs="Arial" w:hAnsi="Arial" w:eastAsia="Arial" w:ascii="Arial"/>
          <w:spacing w:val="0"/>
          <w:w w:val="100"/>
          <w:sz w:val="28"/>
          <w:szCs w:val="28"/>
        </w:rPr>
        <w:t>•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êu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ẩn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: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ind w:left="988" w:right="-41"/>
      </w:pPr>
      <w:r>
        <w:pict>
          <v:group style="position:absolute;margin-left:231.173pt;margin-top:-3.96437pt;width:113.375pt;height:64.375pt;mso-position-horizontal-relative:page;mso-position-vertical-relative:paragraph;z-index:-4278" coordorigin="4623,-79" coordsize="2268,1287">
            <v:shape style="position:absolute;left:4627;top:-76;width:2260;height:420" coordorigin="4627,-76" coordsize="2260,420" path="m4627,344l6887,344,6887,-76,4627,-76,4627,344xe" filled="t" fillcolor="#66FF99" stroked="f">
              <v:path arrowok="t"/>
              <v:fill/>
            </v:shape>
            <v:shape style="position:absolute;left:4627;top:-76;width:2260;height:420" coordorigin="4627,-76" coordsize="2260,420" path="m4627,344l6887,344,6887,-76,4627,-76,4627,344xe" filled="f" stroked="t" strokeweight="0.375pt" strokecolor="#000000">
              <v:path arrowok="t"/>
            </v:shape>
            <v:shape style="position:absolute;left:4627;top:324;width:2260;height:440" coordorigin="4627,324" coordsize="2260,440" path="m4627,764l6887,764,6887,324,4627,324,4627,764xe" filled="t" fillcolor="#66FF99" stroked="f">
              <v:path arrowok="t"/>
              <v:fill/>
            </v:shape>
            <v:shape style="position:absolute;left:4627;top:324;width:2260;height:440" coordorigin="4627,324" coordsize="2260,440" path="m4627,764l6887,764,6887,324,4627,324,4627,764xe" filled="f" stroked="t" strokeweight="0.375pt" strokecolor="#000000">
              <v:path arrowok="t"/>
            </v:shape>
            <v:shape style="position:absolute;left:4627;top:764;width:2260;height:440" coordorigin="4627,764" coordsize="2260,440" path="m4627,1204l6887,1204,6887,764,4627,764,4627,1204xe" filled="t" fillcolor="#66FF99" stroked="f">
              <v:path arrowok="t"/>
              <v:fill/>
            </v:shape>
            <v:shape style="position:absolute;left:4627;top:764;width:2260;height:440" coordorigin="4627,764" coordsize="2260,440" path="m4627,1204l6887,1204,6887,764,4627,764,4627,1204x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Ngập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</w:t>
      </w:r>
      <w:r>
        <w:rPr>
          <w:rFonts w:cs="Times New Roman" w:hAnsi="Times New Roman" w:eastAsia="Times New Roman" w:ascii="Times New Roman"/>
          <w:b/>
          <w:spacing w:val="1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1200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6" w:lineRule="exact" w:line="440"/>
        <w:ind w:left="1151" w:right="-22" w:hanging="7"/>
      </w:pPr>
      <w:r>
        <w:pict>
          <v:group style="position:absolute;margin-left:103.673pt;margin-top:-17.7575pt;width:97.875pt;height:63.375pt;mso-position-horizontal-relative:page;mso-position-vertical-relative:paragraph;z-index:-4279" coordorigin="2073,-355" coordsize="1958,1267">
            <v:shape style="position:absolute;left:2077;top:-351;width:1945;height:420" coordorigin="2077,-351" coordsize="1945,420" path="m2077,69l4022,69,4022,-351,2077,-351,2077,69xe" filled="t" fillcolor="#009999" stroked="f">
              <v:path arrowok="t"/>
              <v:fill/>
            </v:shape>
            <v:shape style="position:absolute;left:2077;top:-351;width:1945;height:420" coordorigin="2077,-351" coordsize="1945,420" path="m2077,69l4022,69,4022,-351,2077,-351,2077,69xe" filled="f" stroked="t" strokeweight="0.375pt" strokecolor="#000000">
              <v:path arrowok="t"/>
            </v:shape>
            <v:shape style="position:absolute;left:2077;top:49;width:1945;height:440" coordorigin="2077,49" coordsize="1945,440" path="m2077,489l4022,489,4022,49,2077,49,2077,489xe" filled="t" fillcolor="#009999" stroked="f">
              <v:path arrowok="t"/>
              <v:fill/>
            </v:shape>
            <v:shape style="position:absolute;left:2077;top:49;width:1945;height:440" coordorigin="2077,49" coordsize="1945,440" path="m2077,489l4022,489,4022,49,2077,49,2077,489xe" filled="f" stroked="t" strokeweight="0.375pt" strokecolor="#000000">
              <v:path arrowok="t"/>
            </v:shape>
            <v:shape style="position:absolute;left:2082;top:469;width:1945;height:440" coordorigin="2082,469" coordsize="1945,440" path="m2082,909l4027,909,4027,469,2082,469,2082,909xe" filled="t" fillcolor="#009999" stroked="f">
              <v:path arrowok="t"/>
              <v:fill/>
            </v:shape>
            <v:shape style="position:absolute;left:2082;top:469;width:1945;height:440" coordorigin="2082,469" coordsize="1945,440" path="m2082,909l4027,909,4027,469,2082,469,2082,909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Ẩ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ư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ớ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                  </w:t>
      </w:r>
      <w:r>
        <w:rPr>
          <w:rFonts w:cs="Times New Roman" w:hAnsi="Times New Roman" w:eastAsia="Times New Roman" w:ascii="Times New Roman"/>
          <w:b/>
          <w:spacing w:val="3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2500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2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2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24"/>
          <w:szCs w:val="24"/>
        </w:rPr>
        <w:t>ô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2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24"/>
          <w:szCs w:val="24"/>
        </w:rPr>
        <w:t>áo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24"/>
          <w:szCs w:val="24"/>
        </w:rPr>
        <w:t>                   </w:t>
      </w:r>
      <w:r>
        <w:rPr>
          <w:rFonts w:cs="Times New Roman" w:hAnsi="Times New Roman" w:eastAsia="Times New Roman" w:ascii="Times New Roman"/>
          <w:b/>
          <w:spacing w:val="28"/>
          <w:w w:val="100"/>
          <w:position w:val="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5000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*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10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b/>
          <w:spacing w:val="-1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=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b/>
          <w:spacing w:val="-5"/>
          <w:w w:val="100"/>
          <w:position w:val="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12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</w:pPr>
      <w:r>
        <w:pict>
          <v:group style="position:absolute;margin-left:371.423pt;margin-top:-27.4844pt;width:60.875pt;height:64.375pt;mso-position-horizontal-relative:page;mso-position-vertical-relative:paragraph;z-index:-4277" coordorigin="7428,-550" coordsize="1218,1287">
            <v:shape style="position:absolute;left:7432;top:-546;width:1210;height:480" coordorigin="7432,-546" coordsize="1210,480" path="m7432,-66l8642,-66,8642,-546,7432,-546,7432,-66xe" filled="t" fillcolor="#00CC00" stroked="f">
              <v:path arrowok="t"/>
              <v:fill/>
            </v:shape>
            <v:shape style="position:absolute;left:7432;top:-546;width:1210;height:480" coordorigin="7432,-546" coordsize="1210,480" path="m7432,-66l8642,-66,8642,-546,7432,-546,7432,-66xe" filled="f" stroked="t" strokeweight="0.375pt" strokecolor="#000000">
              <v:path arrowok="t"/>
            </v:shape>
            <v:shape style="position:absolute;left:7432;top:-86;width:1210;height:440" coordorigin="7432,-86" coordsize="1210,440" path="m7432,354l8642,354,8642,-86,7432,-86,7432,354xe" filled="t" fillcolor="#00CC00" stroked="f">
              <v:path arrowok="t"/>
              <v:fill/>
            </v:shape>
            <v:shape style="position:absolute;left:7432;top:-86;width:1210;height:440" coordorigin="7432,-86" coordsize="1210,440" path="m7432,354l8642,354,8642,-86,7432,-86,7432,354xe" filled="f" stroked="t" strokeweight="0.375pt" strokecolor="#000000">
              <v:path arrowok="t"/>
            </v:shape>
            <v:shape style="position:absolute;left:7432;top:354;width:1210;height:380" coordorigin="7432,354" coordsize="1210,380" path="m7432,734l8642,734,8642,354,7432,354,7432,734xe" filled="t" fillcolor="#00CC00" stroked="f">
              <v:path arrowok="t"/>
              <v:fill/>
            </v:shape>
            <v:shape style="position:absolute;left:7432;top:354;width:1210;height:380" coordorigin="7432,354" coordsize="1210,380" path="m7432,734l8642,734,8642,354,7432,354,7432,734x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25</w:t>
      </w:r>
      <w:r>
        <w:rPr>
          <w:rFonts w:cs="Times New Roman" w:hAnsi="Times New Roman" w:eastAsia="Times New Roman" w:ascii="Times New Roman"/>
          <w:b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60"/>
        <w:sectPr>
          <w:type w:val="continuous"/>
          <w:pgSz w:w="10460" w:h="15600"/>
          <w:pgMar w:top="1460" w:bottom="0" w:left="1460" w:right="80"/>
          <w:cols w:num="2" w:equalWidth="off">
            <w:col w:w="5351" w:space="993"/>
            <w:col w:w="2576"/>
          </w:cols>
        </w:sectPr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50</w:t>
      </w:r>
      <w:r>
        <w:rPr>
          <w:rFonts w:cs="Times New Roman" w:hAnsi="Times New Roman" w:eastAsia="Times New Roman" w:ascii="Times New Roman"/>
          <w:b/>
          <w:spacing w:val="-5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before="1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17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385"/>
      </w:pPr>
      <w:r>
        <w:pict>
          <v:group style="position:absolute;margin-left:85.6725pt;margin-top:-13.5357pt;width:361.875pt;height:45.375pt;mso-position-horizontal-relative:page;mso-position-vertical-relative:paragraph;z-index:-4264" coordorigin="1713,-271" coordsize="7238,908">
            <v:shape style="position:absolute;left:1717;top:-267;width:7230;height:900" coordorigin="1717,-267" coordsize="7230,900" path="m1717,633l8947,633,8947,-267,1717,-267,1717,633xe" filled="t" fillcolor="#FFFF00" stroked="f">
              <v:path arrowok="t"/>
              <v:fill/>
            </v:shape>
            <v:shape style="position:absolute;left:1717;top:-267;width:7230;height:900" coordorigin="1717,-267" coordsize="7230,900" path="m1717,633l8947,633,8947,-267,1717,-267,1717,633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1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4.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4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YẾU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Ố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8"/>
          <w:w w:val="100"/>
          <w:position w:val="-1"/>
          <w:sz w:val="28"/>
          <w:szCs w:val="28"/>
        </w:rPr>
        <w:t>Ả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8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ƢỞ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-1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ẾN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Ô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9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30"/>
          <w:w w:val="100"/>
          <w:position w:val="-1"/>
          <w:sz w:val="28"/>
          <w:szCs w:val="28"/>
        </w:rPr>
        <w:t>A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7" w:lineRule="exact" w:line="240"/>
        <w:sectPr>
          <w:type w:val="continuous"/>
          <w:pgSz w:w="10460" w:h="15600"/>
          <w:pgMar w:top="1460" w:bottom="0" w:left="1460" w:right="80"/>
        </w:sectPr>
      </w:pPr>
      <w:r>
        <w:rPr>
          <w:sz w:val="24"/>
          <w:szCs w:val="24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690" w:right="-50"/>
      </w:pPr>
      <w:r>
        <w:pict>
          <v:group style="position:absolute;margin-left:101.673pt;margin-top:-7.90156pt;width:120.185pt;height:37.125pt;mso-position-horizontal-relative:page;mso-position-vertical-relative:paragraph;z-index:-4274" coordorigin="2033,-158" coordsize="2404,743">
            <v:shape style="position:absolute;left:2037;top:-154;width:1860;height:540" coordorigin="2037,-154" coordsize="1860,540" path="m2037,116l2040,138,2049,160,2110,221,2177,258,2261,291,2362,321,2477,345,2540,356,2605,365,2673,372,2744,378,2816,382,2891,385,2967,386,3043,385,3118,382,3191,378,3261,372,3329,365,3395,356,3457,345,3516,334,3625,307,3718,275,3793,240,3850,201,3894,138,3897,116,3894,94,3850,30,3793,-8,3718,-44,3625,-75,3516,-102,3457,-114,3395,-124,3329,-133,3261,-141,3191,-146,3118,-151,3043,-153,2967,-154,2891,-153,2816,-151,2744,-146,2673,-141,2605,-133,2540,-124,2477,-114,2418,-102,2310,-75,2217,-44,2141,-8,2085,30,2040,94,2037,116xe" filled="t" fillcolor="#009999" stroked="f">
              <v:path arrowok="t"/>
              <v:fill/>
            </v:shape>
            <v:shape style="position:absolute;left:2037;top:-154;width:1860;height:540" coordorigin="2037,-154" coordsize="1860,540" path="m2037,116l2064,51,2110,11,2177,-27,2261,-60,2362,-89,2477,-114,2540,-124,2605,-133,2673,-141,2744,-146,2816,-151,2891,-153,2967,-154,3043,-153,3118,-151,3191,-146,3261,-141,3329,-133,3395,-124,3457,-114,3516,-102,3625,-75,3718,-44,3793,-8,3850,30,3894,94,3897,116,3894,138,3850,201,3793,240,3718,275,3625,307,3516,334,3457,345,3395,356,3329,365,3261,372,3191,378,3118,382,3043,385,2967,386,2891,385,2816,382,2744,378,2673,372,2605,365,2540,356,2477,345,2418,334,2310,307,2217,275,2141,240,2085,201,2040,138,2037,116xe" filled="f" stroked="t" strokeweight="0.375pt" strokecolor="#000000">
              <v:path arrowok="t"/>
            </v:shape>
            <v:shape style="position:absolute;left:3897;top:226;width:536;height:355" coordorigin="3897,226" coordsize="536,355" path="m3897,226l4433,581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242.792pt;margin-top:-14.9016pt;width:63.755pt;height:21.375pt;mso-position-horizontal-relative:page;mso-position-vertical-relative:paragraph;z-index:-4273" coordorigin="4856,-298" coordsize="1275,428">
            <v:shape style="position:absolute;left:4860;top:-294;width:1268;height:420" coordorigin="4860,-294" coordsize="1268,420" path="m4860,-84l4862,-67,4868,-50,4909,-3,4955,26,5012,52,5081,75,5160,94,5202,102,5247,109,5293,115,5341,120,5391,123,5441,125,5493,126,5545,125,5596,123,5646,120,5694,115,5740,109,5785,102,5827,94,5906,75,5975,52,6032,26,6077,-3,6109,-34,6127,-84,6125,-102,6095,-151,6056,-181,6005,-208,5942,-233,5868,-254,5785,-271,5740,-278,5694,-284,5646,-288,5596,-292,5545,-294,5493,-294,5441,-294,5391,-292,5341,-288,5293,-284,5247,-278,5202,-271,5160,-263,5081,-244,5012,-221,4955,-195,4909,-166,4878,-135,4862,-102,4860,-84xe" filled="t" fillcolor="#009999" stroked="f">
              <v:path arrowok="t"/>
              <v:fill/>
            </v:shape>
            <v:shape style="position:absolute;left:4860;top:-294;width:1268;height:420" coordorigin="4860,-294" coordsize="1268,420" path="m4860,-84l4878,-135,4909,-166,4955,-195,5012,-221,5081,-244,5160,-263,5202,-271,5247,-278,5293,-284,5341,-288,5391,-292,5441,-294,5493,-294,5545,-294,5596,-292,5646,-288,5694,-284,5740,-278,5785,-271,5827,-263,5906,-244,5975,-221,6032,-195,6077,-166,6109,-135,6127,-84,6125,-67,6095,-18,6056,12,6005,40,5942,64,5868,85,5785,102,5740,109,5694,115,5646,120,5596,123,5545,125,5493,126,5441,125,5391,123,5341,120,5293,115,5247,109,5202,102,5160,94,5081,75,5012,52,4955,26,4909,-3,4878,-34,4860,-84x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274.8pt;margin-top:10.6559pt;width:0.06pt;height:19.63pt;mso-position-horizontal-relative:page;mso-position-vertical-relative:paragraph;z-index:-4268" coordorigin="5496,213" coordsize="1,393">
            <v:shape style="position:absolute;left:5496;top:213;width:1;height:393" coordorigin="5496,213" coordsize="1,393" path="m5496,213l5497,606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Chức</w:t>
      </w:r>
      <w:r>
        <w:rPr>
          <w:rFonts w:cs="Times New Roman" w:hAnsi="Times New Roman" w:eastAsia="Times New Roman" w:ascii="Times New Roman"/>
          <w:b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ụ</w:t>
      </w:r>
      <w:r>
        <w:rPr>
          <w:rFonts w:cs="Times New Roman" w:hAnsi="Times New Roman" w:eastAsia="Times New Roman" w:ascii="Times New Roman"/>
          <w:b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có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ư</w:t>
      </w:r>
      <w:r>
        <w:rPr>
          <w:rFonts w:cs="Times New Roman" w:hAnsi="Times New Roman" w:eastAsia="Times New Roman" w:ascii="Times New Roman"/>
          <w:b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á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3"/>
        <w:ind w:right="-50"/>
      </w:pPr>
      <w:r>
        <w:br w:type="column"/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Dụng</w:t>
      </w:r>
      <w:r>
        <w:rPr>
          <w:rFonts w:cs="Times New Roman" w:hAnsi="Times New Roman" w:eastAsia="Times New Roman" w:ascii="Times New Roman"/>
          <w:b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cụ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sectPr>
          <w:type w:val="continuous"/>
          <w:pgSz w:w="10460" w:h="15600"/>
          <w:pgMar w:top="1460" w:bottom="0" w:left="1460" w:right="80"/>
          <w:cols w:num="3" w:equalWidth="off">
            <w:col w:w="2330" w:space="1346"/>
            <w:col w:w="719" w:space="1092"/>
            <w:col w:w="3433"/>
          </w:cols>
        </w:sectPr>
      </w:pPr>
      <w:r>
        <w:pict>
          <v:group style="position:absolute;margin-left:320.173pt;margin-top:-9.41156pt;width:118.375pt;height:37.495pt;mso-position-horizontal-relative:page;mso-position-vertical-relative:paragraph;z-index:-4272" coordorigin="6403,-188" coordsize="2368,750">
            <v:shape style="position:absolute;left:6907;top:-184;width:1860;height:600" coordorigin="6907,-184" coordsize="1860,600" path="m6907,116l6910,140,6919,164,6980,232,7047,274,7131,311,7232,343,7347,371,7410,382,7475,392,7543,400,7614,407,7686,412,7761,415,7837,416,7913,415,7988,412,8061,407,8131,400,8199,392,8265,382,8327,371,8386,358,8495,328,8588,293,8663,253,8720,210,8764,140,8767,116,8764,91,8720,21,8663,-22,8588,-62,8495,-97,8386,-127,8327,-140,8265,-151,8199,-161,8131,-169,8061,-176,7988,-181,7913,-183,7837,-184,7761,-183,7686,-181,7614,-176,7543,-169,7475,-161,7410,-151,7347,-140,7288,-127,7180,-97,7087,-62,7011,-22,6955,21,6910,91,6907,116xe" filled="t" fillcolor="#009999" stroked="f">
              <v:path arrowok="t"/>
              <v:fill/>
            </v:shape>
            <v:shape style="position:absolute;left:6907;top:-184;width:1860;height:600" coordorigin="6907,-184" coordsize="1860,600" path="m6907,116l6934,43,6980,-1,7047,-42,7131,-80,7232,-112,7347,-140,7410,-151,7475,-161,7543,-169,7614,-176,7686,-181,7761,-183,7837,-184,7913,-183,7988,-181,8061,-176,8131,-169,8199,-161,8265,-151,8327,-140,8386,-127,8495,-97,8588,-62,8663,-22,8720,21,8764,91,8767,116,8764,140,8720,210,8663,253,8588,293,8495,328,8386,358,8327,371,8265,382,8199,392,8131,400,8061,407,7988,412,7913,415,7837,416,7761,415,7686,412,7614,407,7543,400,7475,392,7410,382,7347,371,7288,358,7180,328,7087,293,7011,253,6955,210,6910,140,6907,116xe" filled="f" stroked="t" strokeweight="0.375pt" strokecolor="#000000">
              <v:path arrowok="t"/>
            </v:shape>
            <v:shape style="position:absolute;left:6407;top:236;width:487;height:322" coordorigin="6407,236" coordsize="487,322" path="m6895,236l6407,558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Những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ương</w:t>
      </w:r>
      <w:r>
        <w:rPr>
          <w:rFonts w:cs="Times New Roman" w:hAnsi="Times New Roman" w:eastAsia="Times New Roman" w:ascii="Times New Roman"/>
          <w:b/>
          <w:spacing w:val="-3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0"/>
          <w:szCs w:val="20"/>
        </w:rPr>
        <w:t>á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  <w:sectPr>
          <w:type w:val="continuous"/>
          <w:pgSz w:w="10460" w:h="15600"/>
          <w:pgMar w:top="1460" w:bottom="0" w:left="1460" w:right="80"/>
        </w:sectPr>
      </w:pPr>
      <w:r>
        <w:rPr>
          <w:sz w:val="24"/>
          <w:szCs w:val="24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623" w:right="-50"/>
      </w:pPr>
      <w:r>
        <w:pict>
          <v:group style="position:absolute;margin-left:93.1725pt;margin-top:-7.92156pt;width:81.125pt;height:27.375pt;mso-position-horizontal-relative:page;mso-position-vertical-relative:paragraph;z-index:-4270" coordorigin="1863,-158" coordsize="1623,548">
            <v:shape style="position:absolute;left:1867;top:-155;width:1615;height:540" coordorigin="1867,-155" coordsize="1615,540" path="m1867,115l1870,137,1878,159,1931,220,1988,258,2062,291,2149,320,2249,345,2304,355,2360,364,2419,372,2481,377,2544,382,2608,384,2675,385,2741,384,2806,382,2869,377,2930,372,2989,364,3046,355,3100,345,3200,320,3288,291,3361,258,3419,220,3459,180,3482,115,3480,93,3441,30,3392,-9,3326,-44,3246,-76,3152,-103,3046,-125,2989,-133,2930,-141,2869,-147,2806,-151,2741,-154,2675,-155,2608,-154,2544,-151,2481,-147,2419,-141,2360,-133,2304,-125,2249,-114,2149,-90,2062,-60,1988,-27,1931,10,1891,50,1870,93,1867,115xe" filled="t" fillcolor="#009999" stroked="f">
              <v:path arrowok="t"/>
              <v:fill/>
            </v:shape>
            <v:shape style="position:absolute;left:1867;top:-155;width:1615;height:540" coordorigin="1867,-155" coordsize="1615,540" path="m1867,115l1891,50,1931,10,1988,-27,2062,-60,2149,-90,2249,-114,2304,-125,2360,-133,2419,-141,2481,-147,2544,-151,2608,-154,2675,-155,2741,-154,2806,-151,2869,-147,2930,-141,2989,-133,3046,-125,3100,-114,3200,-90,3288,-60,3361,-27,3419,10,3459,50,3482,115,3480,137,3441,201,3392,239,3326,275,3246,306,3152,333,3046,355,2989,364,2930,372,2869,377,2806,382,2741,384,2675,385,2608,384,2544,382,2481,377,2419,372,2360,364,2304,355,2249,345,2149,320,2062,291,1988,258,1931,220,1891,180,1867,115x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181.3pt;margin-top:6.70594pt;width:17.06pt;height:0.06pt;mso-position-horizontal-relative:page;mso-position-vertical-relative:paragraph;z-index:-4266" coordorigin="3626,134" coordsize="341,1">
            <v:shape style="position:absolute;left:3626;top:134;width:341;height:1" coordorigin="3626,134" coordsize="341,1" path="m3626,134l3967,135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ậ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-3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l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o</w:t>
      </w:r>
      <w:r>
        <w:rPr>
          <w:rFonts w:cs="Times New Roman" w:hAnsi="Times New Roman" w:eastAsia="Times New Roman" w:ascii="Times New Roman"/>
          <w:b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đ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ộ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24"/>
        <w:ind w:right="-68"/>
      </w:pPr>
      <w:r>
        <w:br w:type="column"/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ô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ng</w:t>
      </w:r>
      <w:r>
        <w:rPr>
          <w:rFonts w:cs="Times New Roman" w:hAnsi="Times New Roman" w:eastAsia="Times New Roman" w:ascii="Times New Roman"/>
          <w:b/>
          <w:spacing w:val="-1"/>
          <w:w w:val="10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á</w:t>
      </w:r>
      <w:r>
        <w:rPr>
          <w:rFonts w:cs="Times New Roman" w:hAnsi="Times New Roman" w:eastAsia="Times New Roman" w:ascii="Times New Roman"/>
          <w:b/>
          <w:spacing w:val="0"/>
          <w:w w:val="100"/>
          <w:sz w:val="28"/>
          <w:szCs w:val="2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spacing w:before="14" w:lineRule="exact" w:line="300"/>
        <w:ind w:left="53"/>
      </w:pPr>
      <w:r>
        <w:pict>
          <v:group style="position:absolute;margin-left:220.292pt;margin-top:-29.3072pt;width:107.625pt;height:57.375pt;mso-position-horizontal-relative:page;mso-position-vertical-relative:paragraph;z-index:-4275" coordorigin="4406,-586" coordsize="2153,1148">
            <v:shape style="position:absolute;left:4410;top:-582;width:2145;height:1140" coordorigin="4410,-582" coordsize="2145,1140" path="m4410,-12l4413,34,4424,80,4464,168,4529,250,4617,324,4668,359,4724,391,4784,420,4849,448,4917,472,4989,494,5065,513,5143,529,5224,541,5308,550,5394,556,5482,558,5570,556,5656,550,5740,541,5821,529,5900,513,5975,494,6047,472,6116,448,6180,420,6241,391,6296,359,6348,324,6435,250,6500,168,6541,80,6555,-12,6551,-59,6523,-149,6470,-234,6394,-313,6296,-383,6241,-415,6180,-445,6116,-472,6047,-497,5975,-519,5900,-538,5821,-553,5740,-566,5656,-575,5570,-581,5482,-582,5394,-581,5308,-575,5224,-566,5143,-553,5065,-538,4989,-519,4917,-497,4849,-472,4784,-445,4724,-415,4668,-383,4617,-349,4529,-274,4464,-193,4424,-105,4413,-59,4410,-12xe" filled="t" fillcolor="#FFFF00" stroked="f">
              <v:path arrowok="t"/>
              <v:fill/>
            </v:shape>
            <v:shape style="position:absolute;left:4410;top:-582;width:2145;height:1140" coordorigin="4410,-582" coordsize="2145,1140" path="m4410,-12l4424,-105,4464,-193,4529,-274,4617,-349,4668,-383,4724,-415,4784,-445,4849,-472,4917,-497,4989,-519,5065,-538,5143,-553,5224,-566,5308,-575,5394,-581,5482,-582,5570,-581,5656,-575,5740,-566,5821,-553,5900,-538,5975,-519,6047,-497,6116,-472,6180,-445,6241,-415,6296,-383,6348,-349,6435,-274,6500,-193,6541,-105,6555,-12,6551,34,6523,125,6470,209,6394,288,6296,359,6241,391,6180,420,6116,448,6047,472,5975,494,5900,513,5821,529,5740,541,5656,550,5570,556,5482,558,5394,556,5308,550,5224,541,5143,529,5065,513,4989,494,4917,472,4849,448,4784,420,4724,391,4668,359,4617,324,4529,250,4464,168,4424,80,4410,-12x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28"/>
          <w:szCs w:val="28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b/>
          <w:spacing w:val="2"/>
          <w:w w:val="100"/>
          <w:position w:val="-1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o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8"/>
          <w:szCs w:val="28"/>
        </w:rPr>
        <w:t>à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8"/>
          <w:szCs w:val="2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type w:val="continuous"/>
          <w:pgSz w:w="10460" w:h="15600"/>
          <w:pgMar w:top="1460" w:bottom="0" w:left="1460" w:right="80"/>
          <w:cols w:num="3" w:equalWidth="off">
            <w:col w:w="1810" w:space="1671"/>
            <w:col w:w="1068" w:space="1207"/>
            <w:col w:w="3164"/>
          </w:cols>
        </w:sectPr>
      </w:pPr>
      <w:r>
        <w:pict>
          <v:group style="position:absolute;margin-left:357.173pt;margin-top:-7.92156pt;width:81.625pt;height:27.375pt;mso-position-horizontal-relative:page;mso-position-vertical-relative:paragraph;z-index:-4269" coordorigin="7143,-158" coordsize="1633,548">
            <v:shape style="position:absolute;left:7147;top:-155;width:1625;height:540" coordorigin="7147,-155" coordsize="1625,540" path="m7147,115l7150,137,7158,159,7211,220,7269,258,7343,291,7431,320,7532,345,7586,355,7643,364,7703,372,7764,377,7828,382,7893,384,7960,385,8026,384,8091,382,8155,377,8216,372,8276,364,8333,355,8388,345,8488,320,8577,291,8650,258,8708,220,8749,180,8772,115,8770,93,8731,30,8682,-9,8615,-44,8534,-76,8440,-103,8333,-125,8276,-133,8216,-141,8155,-147,8091,-151,8026,-154,7960,-155,7893,-154,7828,-151,7764,-147,7703,-141,7643,-133,7586,-125,7532,-114,7431,-90,7343,-60,7269,-27,7211,10,7171,50,7150,93,7147,115xe" filled="t" fillcolor="#009999" stroked="f">
              <v:path arrowok="t"/>
              <v:fill/>
            </v:shape>
            <v:shape style="position:absolute;left:7147;top:-155;width:1625;height:540" coordorigin="7147,-155" coordsize="1625,540" path="m7147,115l7171,50,7211,10,7269,-27,7343,-60,7431,-90,7532,-114,7586,-125,7643,-133,7703,-141,7764,-147,7828,-151,7893,-154,7960,-155,8026,-154,8091,-151,8155,-147,8216,-141,8276,-133,8333,-125,8388,-114,8488,-90,8577,-60,8650,-27,8708,10,8749,50,8772,115,8770,137,8731,201,8682,239,8615,275,8534,306,8440,333,8333,355,8276,364,8216,372,8155,377,8091,382,8026,384,7960,385,7893,384,7828,382,7764,377,7703,372,7643,364,7586,355,7532,345,7431,320,7343,291,7269,258,7211,220,7171,180,7147,115x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333.36pt;margin-top:6.70594pt;width:17.06pt;height:0.06pt;mso-position-horizontal-relative:page;mso-position-vertical-relative:paragraph;z-index:-4267" coordorigin="6667,134" coordsize="341,1">
            <v:shape style="position:absolute;left:6667;top:134;width:341;height:1" coordorigin="6667,134" coordsize="341,1" path="m6667,134l7008,135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Những</w:t>
      </w:r>
      <w:r>
        <w:rPr>
          <w:rFonts w:cs="Times New Roman" w:hAnsi="Times New Roman" w:eastAsia="Times New Roman" w:ascii="Times New Roman"/>
          <w:b/>
          <w:spacing w:val="-2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quy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ạ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8" w:lineRule="exact" w:line="200"/>
        <w:sectPr>
          <w:type w:val="continuous"/>
          <w:pgSz w:w="10460" w:h="15600"/>
          <w:pgMar w:top="1460" w:bottom="0" w:left="1460" w:right="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3"/>
        <w:ind w:left="927" w:right="-50"/>
      </w:pPr>
      <w:r>
        <w:pict>
          <v:group style="position:absolute;margin-left:100.613pt;margin-top:-16.8916pt;width:111.185pt;height:35.005pt;mso-position-horizontal-relative:page;mso-position-vertical-relative:paragraph;z-index:-4271" coordorigin="2012,-338" coordsize="2224,700">
            <v:shape style="position:absolute;left:2016;top:-61;width:1511;height:420" coordorigin="2016,-61" coordsize="1511,420" path="m2016,149l2019,166,2026,183,2075,230,2129,259,2198,285,2280,308,2374,327,2424,335,2477,342,2533,348,2590,352,2649,356,2710,358,2772,359,2834,358,2894,356,2953,352,3010,348,3066,342,3119,335,3170,327,3263,308,3345,285,3414,259,3468,230,3517,183,3527,149,3525,131,3489,82,3443,52,3381,24,3306,0,3218,-21,3119,-38,3066,-45,3010,-51,2953,-55,2894,-59,2834,-61,2772,-61,2710,-61,2649,-59,2590,-55,2533,-51,2477,-45,2424,-38,2374,-30,2280,-11,2198,12,2129,38,2075,67,2026,114,2019,131,2016,149xe" filled="t" fillcolor="#009999" stroked="f">
              <v:path arrowok="t"/>
              <v:fill/>
            </v:shape>
            <v:shape style="position:absolute;left:2016;top:-61;width:1511;height:420" coordorigin="2016,-61" coordsize="1511,420" path="m2016,149l2038,98,2100,52,2162,24,2237,0,2325,-21,2424,-38,2477,-45,2533,-51,2590,-55,2649,-59,2710,-61,2772,-61,2834,-61,2894,-59,2953,-55,3010,-51,3066,-45,3119,-38,3170,-30,3263,-11,3345,12,3414,38,3468,67,3517,114,3527,149,3525,166,3489,215,3443,245,3381,273,3306,297,3218,318,3119,335,3066,342,3010,348,2953,352,2894,356,2834,358,2772,359,2710,358,2649,356,2590,352,2533,348,2477,342,2424,335,2374,327,2280,308,2198,285,2129,259,2075,230,2026,183,2016,149xe" filled="f" stroked="t" strokeweight="0.375pt" strokecolor="#000000">
              <v:path arrowok="t"/>
            </v:shape>
            <v:shape style="position:absolute;left:3550;top:-334;width:683;height:453" coordorigin="3550,-334" coordsize="683,453" path="m4232,-334l3550,119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ă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spacing w:val="-4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lực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right="-50"/>
      </w:pPr>
      <w:r>
        <w:pict>
          <v:group style="position:absolute;margin-left:231.173pt;margin-top:-31.0716pt;width:90.505pt;height:47.505pt;mso-position-horizontal-relative:page;mso-position-vertical-relative:paragraph;z-index:-4276" coordorigin="4623,-621" coordsize="1810,950">
            <v:shape style="position:absolute;left:5526;top:-618;width:2;height:485" coordorigin="5526,-618" coordsize="2,485" path="m5526,-618l5528,-133e" filled="f" stroked="t" strokeweight="0.375pt" strokecolor="#000000">
              <v:path arrowok="t"/>
            </v:shape>
            <v:shape style="position:absolute;left:4627;top:-95;width:1803;height:420" coordorigin="4627,-95" coordsize="1803,420" path="m4627,115l4630,132,4639,149,4698,197,4762,226,4844,252,4942,274,5054,293,5114,301,5178,308,5244,314,5312,319,5382,322,5455,324,5528,325,5602,324,5675,322,5745,319,5813,314,5879,308,5943,301,6003,293,6115,274,6213,252,6295,226,6359,197,6418,149,6430,115,6427,98,6384,49,6329,18,6256,-9,6166,-34,6061,-55,5943,-72,5879,-79,5813,-84,5745,-89,5675,-92,5602,-94,5528,-95,5455,-94,5382,-92,5312,-89,5244,-84,5178,-79,5114,-72,5054,-64,4942,-45,4844,-22,4762,4,4698,33,4639,81,4630,98,4627,115xe" filled="t" fillcolor="#009999" stroked="f">
              <v:path arrowok="t"/>
              <v:fill/>
            </v:shape>
            <v:shape style="position:absolute;left:4627;top:-95;width:1803;height:420" coordorigin="4627,-95" coordsize="1803,420" path="m4627,115l4673,49,4728,18,4801,-9,4891,-34,4996,-55,5114,-72,5178,-79,5244,-84,5312,-89,5382,-92,5455,-94,5528,-95,5602,-94,5675,-92,5745,-89,5813,-84,5879,-79,5943,-72,6003,-64,6115,-45,6213,-22,6295,4,6359,33,6418,81,6430,115,6427,132,6384,181,6329,211,6256,239,6166,263,6061,284,5943,301,5879,308,5813,314,5745,319,5675,322,5602,324,5528,325,5455,324,5382,322,5312,319,5244,314,5178,308,5114,301,5054,293,4942,274,4844,252,4762,226,4698,197,4639,149,4627,115x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4"/>
          <w:w w:val="100"/>
          <w:position w:val="-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0"/>
          <w:szCs w:val="20"/>
        </w:rPr>
        <w:t>ô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-7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0"/>
          <w:szCs w:val="20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0"/>
          <w:szCs w:val="20"/>
        </w:rPr>
        <w:t>ư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ờng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type w:val="continuous"/>
          <w:pgSz w:w="10460" w:h="15600"/>
          <w:pgMar w:top="1460" w:bottom="0" w:left="1460" w:right="80"/>
          <w:cols w:num="3" w:equalWidth="off">
            <w:col w:w="1697" w:space="1877"/>
            <w:col w:w="990" w:space="1643"/>
            <w:col w:w="2713"/>
          </w:cols>
        </w:sectPr>
      </w:pPr>
      <w:r>
        <w:pict>
          <v:group style="position:absolute;margin-left:330.543pt;margin-top:-23.4316pt;width:101.255pt;height:43.125pt;mso-position-horizontal-relative:page;mso-position-vertical-relative:paragraph;z-index:-4265" coordorigin="6611,-469" coordsize="2025,862">
            <v:shape style="position:absolute;left:6615;top:-465;width:731;height:485" coordorigin="6615,-465" coordsize="731,485" path="m6615,-465l7346,20e" filled="f" stroked="t" strokeweight="0.375pt" strokecolor="#000000">
              <v:path arrowok="t"/>
            </v:shape>
            <v:shape style="position:absolute;left:7365;top:-160;width:1268;height:550" coordorigin="7365,-160" coordsize="1268,550" path="m7365,115l7367,138,7373,160,7397,202,7435,241,7487,277,7550,310,7624,337,7707,359,7752,368,7798,376,7846,382,7896,387,7946,389,7998,390,8050,389,8101,387,8151,382,8199,376,8245,368,8290,359,8332,349,8411,324,8480,294,8537,260,8582,222,8614,181,8630,138,8632,115,8630,93,8614,49,8582,8,8537,-30,8480,-64,8411,-94,8332,-119,8290,-129,8245,-138,8199,-146,8151,-152,8101,-156,8050,-159,7998,-160,7946,-159,7896,-156,7846,-152,7798,-146,7752,-138,7707,-129,7665,-119,7586,-94,7517,-64,7460,-30,7414,8,7383,49,7367,93,7365,115xe" filled="t" fillcolor="#009999" stroked="f">
              <v:path arrowok="t"/>
              <v:fill/>
            </v:shape>
            <v:shape style="position:absolute;left:7365;top:-160;width:1268;height:550" coordorigin="7365,-160" coordsize="1268,550" path="m7365,115l7373,71,7397,28,7435,-11,7487,-47,7550,-79,7624,-107,7707,-129,7752,-138,7798,-146,7846,-152,7896,-156,7946,-159,7998,-160,8050,-159,8101,-156,8151,-152,8199,-146,8245,-138,8290,-129,8332,-119,8411,-94,8480,-64,8537,-30,8582,8,8614,49,8630,93,8632,115,8630,138,8614,181,8582,222,8537,260,8480,294,8411,324,8332,349,8290,359,8245,368,8199,376,8151,382,8101,387,8050,389,7998,390,7946,389,7896,387,7846,382,7798,376,7752,368,7707,359,7665,349,7586,324,7517,294,7460,260,7414,222,7383,181,7367,138,7365,115x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20"/>
          <w:szCs w:val="20"/>
        </w:rPr>
        <w:t>Điện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áp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18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6" w:lineRule="exact" w:line="280"/>
        <w:ind w:left="474"/>
      </w:pPr>
      <w:r>
        <w:pict>
          <v:group style="position:absolute;margin-left:85.36pt;margin-top:-14.3362pt;width:352pt;height:46pt;mso-position-horizontal-relative:page;mso-position-vertical-relative:paragraph;z-index:-4261" coordorigin="1707,-287" coordsize="7040,920">
            <v:shape style="position:absolute;left:1717;top:-277;width:7020;height:900" coordorigin="1717,-277" coordsize="7020,900" path="m1717,623l8737,623,8737,-277,1717,-277,1717,623xe" filled="t" fillcolor="#FFFF00" stroked="f">
              <v:path arrowok="t"/>
              <v:fill/>
            </v:shape>
            <v:shape style="position:absolute;left:1717;top:-277;width:7020;height:900" coordorigin="1717,-277" coordsize="7020,900" path="m1717,623l8737,623,8737,-277,1717,-277,1717,623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1.5.</w:t>
      </w:r>
      <w:r>
        <w:rPr>
          <w:rFonts w:cs="Arial" w:hAnsi="Arial" w:eastAsia="Arial" w:ascii="Arial"/>
          <w:b/>
          <w:spacing w:val="-2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HIỆN</w:t>
      </w:r>
      <w:r>
        <w:rPr>
          <w:rFonts w:cs="Arial" w:hAnsi="Arial" w:eastAsia="Arial" w:ascii="Arial"/>
          <w:b/>
          <w:spacing w:val="-2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6"/>
          <w:szCs w:val="26"/>
        </w:rPr>
        <w:t>Ƣ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ỢNG</w:t>
      </w:r>
      <w:r>
        <w:rPr>
          <w:rFonts w:cs="Arial" w:hAnsi="Arial" w:eastAsia="Arial" w:ascii="Arial"/>
          <w:b/>
          <w:spacing w:val="-20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DÕNG</w:t>
      </w:r>
      <w:r>
        <w:rPr>
          <w:rFonts w:cs="Arial" w:hAnsi="Arial" w:eastAsia="Arial" w:ascii="Arial"/>
          <w:b/>
          <w:spacing w:val="-6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ĐIỆN</w:t>
      </w:r>
      <w:r>
        <w:rPr>
          <w:rFonts w:cs="Arial" w:hAnsi="Arial" w:eastAsia="Arial" w:ascii="Arial"/>
          <w:b/>
          <w:spacing w:val="-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Ả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N</w:t>
      </w:r>
      <w:r>
        <w:rPr>
          <w:rFonts w:cs="Arial" w:hAnsi="Arial" w:eastAsia="Arial" w:ascii="Arial"/>
          <w:b/>
          <w:spacing w:val="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VÀO</w:t>
      </w:r>
      <w:r>
        <w:rPr>
          <w:rFonts w:cs="Arial" w:hAnsi="Arial" w:eastAsia="Arial" w:ascii="Arial"/>
          <w:b/>
          <w:spacing w:val="-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TRONG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Đ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Ấ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46" w:lineRule="exact" w:line="260"/>
        <w:ind w:left="420" w:right="1658" w:firstLine="451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BĐ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dòn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ứt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rơi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…</w:t>
      </w:r>
      <w:r>
        <w:rPr>
          <w:rFonts w:cs="Arial" w:hAnsi="Arial" w:eastAsia="Arial" w:ascii="Arial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5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ỗ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5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sẽ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ò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5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Dò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t?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Để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lời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hỏ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ộ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ề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sức</w:t>
      </w:r>
      <w:r>
        <w:rPr>
          <w:rFonts w:cs="Arial" w:hAnsi="Arial" w:eastAsia="Arial" w:ascii="Arial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ức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dun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ộ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iả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é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TH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dòn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ô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q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ộ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kim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position w:val="-6"/>
          <w:sz w:val="16"/>
          <w:szCs w:val="16"/>
        </w:rPr>
        <w:t>0</w:t>
      </w:r>
      <w:r>
        <w:rPr>
          <w:rFonts w:cs="Arial" w:hAnsi="Arial" w:eastAsia="Arial" w:ascii="Arial"/>
          <w:spacing w:val="20"/>
          <w:w w:val="100"/>
          <w:position w:val="-6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position w:val="0"/>
          <w:sz w:val="24"/>
          <w:szCs w:val="24"/>
        </w:rPr>
        <w:t>ô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n</w:t>
      </w:r>
      <w:r>
        <w:rPr>
          <w:rFonts w:cs="Arial" w:hAnsi="Arial" w:eastAsia="Arial" w:ascii="Arial"/>
          <w:spacing w:val="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s</w:t>
      </w:r>
      <w:r>
        <w:rPr>
          <w:rFonts w:cs="Arial" w:hAnsi="Arial" w:eastAsia="Arial" w:ascii="Arial"/>
          <w:spacing w:val="-1"/>
          <w:w w:val="100"/>
          <w:position w:val="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ặ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ấ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ớ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iả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iế</w:t>
      </w:r>
      <w:r>
        <w:rPr>
          <w:rFonts w:cs="Arial" w:hAnsi="Arial" w:eastAsia="Arial" w:ascii="Arial"/>
          <w:spacing w:val="1"/>
          <w:w w:val="100"/>
          <w:position w:val="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: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0"/>
        <w:ind w:left="42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ô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ô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cực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trở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ρ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là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nhất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 w:lineRule="exact" w:line="300"/>
        <w:ind w:left="420"/>
      </w:pP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•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Dò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g</w:t>
      </w:r>
      <w:r>
        <w:rPr>
          <w:rFonts w:cs="Arial" w:hAnsi="Arial" w:eastAsia="Arial" w:ascii="Arial"/>
          <w:spacing w:val="35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iện</w:t>
      </w:r>
      <w:r>
        <w:rPr>
          <w:rFonts w:cs="Arial" w:hAnsi="Arial" w:eastAsia="Arial" w:ascii="Arial"/>
          <w:spacing w:val="38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position w:val="2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position w:val="2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m</w:t>
      </w:r>
      <w:r>
        <w:rPr>
          <w:rFonts w:cs="Arial" w:hAnsi="Arial" w:eastAsia="Arial" w:ascii="Arial"/>
          <w:spacing w:val="36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đấ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32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-4"/>
          <w:sz w:val="16"/>
          <w:szCs w:val="16"/>
        </w:rPr>
        <w:t>đ</w:t>
      </w:r>
      <w:r>
        <w:rPr>
          <w:rFonts w:cs="Arial" w:hAnsi="Arial" w:eastAsia="Arial" w:ascii="Arial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spacing w:val="14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i</w:t>
      </w:r>
      <w:r>
        <w:rPr>
          <w:rFonts w:cs="Arial" w:hAnsi="Arial" w:eastAsia="Arial" w:ascii="Arial"/>
          <w:spacing w:val="33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từ</w:t>
      </w:r>
      <w:r>
        <w:rPr>
          <w:rFonts w:cs="Arial" w:hAnsi="Arial" w:eastAsia="Arial" w:ascii="Arial"/>
          <w:spacing w:val="34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position w:val="2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m</w:t>
      </w:r>
      <w:r>
        <w:rPr>
          <w:rFonts w:cs="Arial" w:hAnsi="Arial" w:eastAsia="Arial" w:ascii="Arial"/>
          <w:spacing w:val="36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bá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35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u</w:t>
      </w:r>
      <w:r>
        <w:rPr>
          <w:rFonts w:cs="Arial" w:hAnsi="Arial" w:eastAsia="Arial" w:ascii="Arial"/>
          <w:spacing w:val="35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ả</w:t>
      </w:r>
      <w:r>
        <w:rPr>
          <w:rFonts w:cs="Arial" w:hAnsi="Arial" w:eastAsia="Arial" w:ascii="Arial"/>
          <w:spacing w:val="37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position w:val="2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o</w:t>
      </w:r>
      <w:r>
        <w:rPr>
          <w:rFonts w:cs="Arial" w:hAnsi="Arial" w:eastAsia="Arial" w:ascii="Arial"/>
          <w:spacing w:val="35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g</w:t>
      </w:r>
      <w:r>
        <w:rPr>
          <w:rFonts w:cs="Arial" w:hAnsi="Arial" w:eastAsia="Arial" w:ascii="Arial"/>
          <w:spacing w:val="36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đ</w:t>
      </w:r>
      <w:r>
        <w:rPr>
          <w:rFonts w:cs="Arial" w:hAnsi="Arial" w:eastAsia="Arial" w:ascii="Arial"/>
          <w:spacing w:val="-1"/>
          <w:w w:val="100"/>
          <w:position w:val="2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42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 w:lineRule="exact" w:line="300"/>
        <w:ind w:left="420"/>
      </w:pP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•</w:t>
      </w:r>
      <w:r>
        <w:rPr>
          <w:rFonts w:cs="Arial" w:hAnsi="Arial" w:eastAsia="Arial" w:ascii="Arial"/>
          <w:spacing w:val="-4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-7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rườ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g</w:t>
      </w:r>
      <w:r>
        <w:rPr>
          <w:rFonts w:cs="Arial" w:hAnsi="Arial" w:eastAsia="Arial" w:ascii="Arial"/>
          <w:spacing w:val="24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c</w:t>
      </w:r>
      <w:r>
        <w:rPr>
          <w:rFonts w:cs="Arial" w:hAnsi="Arial" w:eastAsia="Arial" w:ascii="Arial"/>
          <w:spacing w:val="-1"/>
          <w:w w:val="100"/>
          <w:position w:val="2"/>
          <w:sz w:val="24"/>
          <w:szCs w:val="24"/>
        </w:rPr>
        <w:t>ủ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a</w:t>
      </w:r>
      <w:r>
        <w:rPr>
          <w:rFonts w:cs="Arial" w:hAnsi="Arial" w:eastAsia="Arial" w:ascii="Arial"/>
          <w:spacing w:val="23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dòn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g</w:t>
      </w:r>
      <w:r>
        <w:rPr>
          <w:rFonts w:cs="Arial" w:hAnsi="Arial" w:eastAsia="Arial" w:ascii="Arial"/>
          <w:spacing w:val="24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position w:val="2"/>
          <w:sz w:val="24"/>
          <w:szCs w:val="24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26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-4"/>
          <w:sz w:val="16"/>
          <w:szCs w:val="16"/>
        </w:rPr>
        <w:t>đ</w:t>
      </w:r>
      <w:r>
        <w:rPr>
          <w:rFonts w:cs="Arial" w:hAnsi="Arial" w:eastAsia="Arial" w:ascii="Arial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-4"/>
          <w:sz w:val="16"/>
          <w:szCs w:val="16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là</w:t>
      </w:r>
      <w:r>
        <w:rPr>
          <w:rFonts w:cs="Arial" w:hAnsi="Arial" w:eastAsia="Arial" w:ascii="Arial"/>
          <w:spacing w:val="23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dạn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g</w:t>
      </w:r>
      <w:r>
        <w:rPr>
          <w:rFonts w:cs="Arial" w:hAnsi="Arial" w:eastAsia="Arial" w:ascii="Arial"/>
          <w:spacing w:val="21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trư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g</w:t>
      </w:r>
      <w:r>
        <w:rPr>
          <w:rFonts w:cs="Arial" w:hAnsi="Arial" w:eastAsia="Arial" w:ascii="Arial"/>
          <w:spacing w:val="24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-4"/>
          <w:w w:val="100"/>
          <w:position w:val="2"/>
          <w:sz w:val="24"/>
          <w:szCs w:val="24"/>
        </w:rPr>
        <w:t>ĩ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h</w:t>
      </w:r>
      <w:r>
        <w:rPr>
          <w:rFonts w:cs="Arial" w:hAnsi="Arial" w:eastAsia="Arial" w:ascii="Arial"/>
          <w:spacing w:val="26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(tức</w:t>
      </w:r>
      <w:r>
        <w:rPr>
          <w:rFonts w:cs="Arial" w:hAnsi="Arial" w:eastAsia="Arial" w:ascii="Arial"/>
          <w:spacing w:val="22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là</w:t>
      </w:r>
      <w:r>
        <w:rPr>
          <w:rFonts w:cs="Arial" w:hAnsi="Arial" w:eastAsia="Arial" w:ascii="Arial"/>
          <w:spacing w:val="23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ậ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p</w:t>
      </w:r>
      <w:r>
        <w:rPr>
          <w:rFonts w:cs="Arial" w:hAnsi="Arial" w:eastAsia="Arial" w:ascii="Arial"/>
          <w:spacing w:val="24"/>
          <w:w w:val="100"/>
          <w:position w:val="2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position w:val="2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position w:val="2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20"/>
        <w:ind w:left="420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sức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đẳn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ú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nhau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)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19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6" w:lineRule="exact" w:line="280"/>
        <w:ind w:left="474"/>
      </w:pPr>
      <w:r>
        <w:pict>
          <v:group style="position:absolute;margin-left:85.6725pt;margin-top:-14.0637pt;width:351.375pt;height:45.375pt;mso-position-horizontal-relative:page;mso-position-vertical-relative:paragraph;z-index:-4260" coordorigin="1713,-281" coordsize="7028,908">
            <v:shape style="position:absolute;left:1717;top:-278;width:7020;height:900" coordorigin="1717,-278" coordsize="7020,900" path="m1717,622l8737,622,8737,-278,1717,-278,1717,622xe" filled="t" fillcolor="#FFFF00" stroked="f">
              <v:path arrowok="t"/>
              <v:fill/>
            </v:shape>
            <v:shape style="position:absolute;left:1717;top:-278;width:7020;height:900" coordorigin="1717,-278" coordsize="7020,900" path="m1717,622l8737,622,8737,-278,1717,-278,1717,622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1.5.</w:t>
      </w:r>
      <w:r>
        <w:rPr>
          <w:rFonts w:cs="Arial" w:hAnsi="Arial" w:eastAsia="Arial" w:ascii="Arial"/>
          <w:b/>
          <w:spacing w:val="-2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HIỆN</w:t>
      </w:r>
      <w:r>
        <w:rPr>
          <w:rFonts w:cs="Arial" w:hAnsi="Arial" w:eastAsia="Arial" w:ascii="Arial"/>
          <w:b/>
          <w:spacing w:val="-2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6"/>
          <w:szCs w:val="26"/>
        </w:rPr>
        <w:t>Ƣ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ỢNG</w:t>
      </w:r>
      <w:r>
        <w:rPr>
          <w:rFonts w:cs="Arial" w:hAnsi="Arial" w:eastAsia="Arial" w:ascii="Arial"/>
          <w:b/>
          <w:spacing w:val="-20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DÕNG</w:t>
      </w:r>
      <w:r>
        <w:rPr>
          <w:rFonts w:cs="Arial" w:hAnsi="Arial" w:eastAsia="Arial" w:ascii="Arial"/>
          <w:b/>
          <w:spacing w:val="-6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ĐIỆN</w:t>
      </w:r>
      <w:r>
        <w:rPr>
          <w:rFonts w:cs="Arial" w:hAnsi="Arial" w:eastAsia="Arial" w:ascii="Arial"/>
          <w:b/>
          <w:spacing w:val="-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Ả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N</w:t>
      </w:r>
      <w:r>
        <w:rPr>
          <w:rFonts w:cs="Arial" w:hAnsi="Arial" w:eastAsia="Arial" w:ascii="Arial"/>
          <w:b/>
          <w:spacing w:val="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VÀO</w:t>
      </w:r>
      <w:r>
        <w:rPr>
          <w:rFonts w:cs="Arial" w:hAnsi="Arial" w:eastAsia="Arial" w:ascii="Arial"/>
          <w:b/>
          <w:spacing w:val="-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TRONG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Đ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Ấ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6"/>
          <w:szCs w:val="26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20"/>
        <w:ind w:left="420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5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.</w:t>
      </w:r>
      <w:r>
        <w:rPr>
          <w:rFonts w:cs="Arial" w:hAnsi="Arial" w:eastAsia="Arial" w:ascii="Arial"/>
          <w:b/>
          <w:color w:val="333399"/>
          <w:spacing w:val="-4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Sự</w:t>
      </w:r>
      <w:r>
        <w:rPr>
          <w:rFonts w:cs="Arial" w:hAnsi="Arial" w:eastAsia="Arial" w:ascii="Arial"/>
          <w:b/>
          <w:color w:val="333399"/>
          <w:spacing w:val="-3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phân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bố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4"/>
          <w:sz w:val="24"/>
          <w:szCs w:val="24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ế</w:t>
      </w: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tại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hỗ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dòng</w:t>
      </w:r>
      <w:r>
        <w:rPr>
          <w:rFonts w:cs="Arial" w:hAnsi="Arial" w:eastAsia="Arial" w:ascii="Arial"/>
          <w:b/>
          <w:color w:val="333399"/>
          <w:spacing w:val="-3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đi</w:t>
      </w: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ệ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n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4"/>
          <w:sz w:val="24"/>
          <w:szCs w:val="24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hạm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4"/>
          <w:sz w:val="24"/>
          <w:szCs w:val="24"/>
        </w:rPr>
        <w:t>đất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95" w:right="-5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ĐL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â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sz w:val="20"/>
          <w:szCs w:val="20"/>
        </w:rPr>
        <w:t>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Symbol" w:hAnsi="Symbol" w:eastAsia="Symbol" w:ascii="Symbol"/>
          <w:spacing w:val="-1"/>
          <w:w w:val="100"/>
          <w:sz w:val="20"/>
          <w:szCs w:val="20"/>
        </w:rPr>
        <w:t>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J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tabs>
          <w:tab w:pos="780" w:val="left"/>
        </w:tabs>
        <w:jc w:val="left"/>
        <w:spacing w:lineRule="exact" w:line="340"/>
      </w:pPr>
      <w:r>
        <w:br w:type="column"/>
      </w:r>
      <w:r>
        <w:rPr>
          <w:rFonts w:cs="Times New Roman" w:hAnsi="Times New Roman" w:eastAsia="Times New Roman" w:ascii="Times New Roman"/>
          <w:i/>
          <w:w w:val="103"/>
          <w:position w:val="-5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i/>
          <w:spacing w:val="10"/>
          <w:w w:val="100"/>
          <w:position w:val="-5"/>
          <w:sz w:val="22"/>
          <w:szCs w:val="22"/>
        </w:rPr>
        <w:t> </w:t>
      </w:r>
      <w:r>
        <w:rPr>
          <w:rFonts w:cs="Symbol" w:hAnsi="Symbol" w:eastAsia="Symbol" w:ascii="Symbol"/>
          <w:spacing w:val="0"/>
          <w:w w:val="103"/>
          <w:position w:val="-5"/>
          <w:sz w:val="22"/>
          <w:szCs w:val="22"/>
        </w:rPr>
        <w:t></w:t>
      </w:r>
      <w:r>
        <w:rPr>
          <w:rFonts w:cs="Times New Roman" w:hAnsi="Times New Roman" w:eastAsia="Times New Roman" w:ascii="Times New Roman"/>
          <w:spacing w:val="3"/>
          <w:w w:val="100"/>
          <w:position w:val="-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3"/>
          <w:w w:val="103"/>
          <w:position w:val="9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3"/>
          <w:position w:val="9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9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9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9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position w:val="9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43"/>
          <w:w w:val="103"/>
          <w:position w:val="9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3"/>
          <w:w w:val="103"/>
          <w:position w:val="9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43"/>
          <w:w w:val="103"/>
          <w:position w:val="9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12"/>
          <w:szCs w:val="12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2"/>
          <w:szCs w:val="1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lineRule="exact" w:line="120"/>
        <w:ind w:left="325"/>
        <w:sectPr>
          <w:type w:val="continuous"/>
          <w:pgSz w:w="10460" w:h="15600"/>
          <w:pgMar w:top="1460" w:bottom="0" w:left="1460" w:right="80"/>
          <w:cols w:num="2" w:equalWidth="off">
            <w:col w:w="4450" w:space="1250"/>
            <w:col w:w="3220"/>
          </w:cols>
        </w:sectPr>
      </w:pPr>
      <w:r>
        <w:pict>
          <v:shape type="#_x0000_t202" style="position:absolute;margin-left:361.741pt;margin-top:29.1516pt;width:2.71272pt;height:5.26487pt;mso-position-horizontal-relative:page;mso-position-vertical-relative:paragraph;z-index:-4258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0"/>
                      <w:szCs w:val="10"/>
                    </w:rPr>
                    <w:jc w:val="left"/>
                    <w:spacing w:lineRule="exact" w:line="100"/>
                    <w:ind w:right="-36"/>
                  </w:pPr>
                  <w:r>
                    <w:rPr>
                      <w:rFonts w:cs="Times New Roman" w:hAnsi="Times New Roman" w:eastAsia="Times New Roman" w:ascii="Times New Roman"/>
                      <w:spacing w:val="0"/>
                      <w:w w:val="108"/>
                      <w:sz w:val="10"/>
                      <w:szCs w:val="10"/>
                    </w:rPr>
                    <w:t>x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0"/>
                      <w:szCs w:val="10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361.175pt;margin-top:8.9585pt;width:3.86834pt;height:5.26487pt;mso-position-horizontal-relative:page;mso-position-vertical-relative:paragraph;z-index:-4256" filled="f" stroked="f">
            <v:textbox inset="0,0,0,0">
              <w:txbxContent>
                <w:p>
                  <w:pPr>
                    <w:rPr>
                      <w:rFonts w:cs="Symbol" w:hAnsi="Symbol" w:eastAsia="Symbol" w:ascii="Symbol"/>
                      <w:sz w:val="10"/>
                      <w:szCs w:val="10"/>
                    </w:rPr>
                    <w:jc w:val="left"/>
                    <w:spacing w:lineRule="exact" w:line="100"/>
                    <w:ind w:right="-36"/>
                  </w:pPr>
                  <w:r>
                    <w:rPr>
                      <w:rFonts w:cs="Symbol" w:hAnsi="Symbol" w:eastAsia="Symbol" w:ascii="Symbol"/>
                      <w:spacing w:val="0"/>
                      <w:w w:val="108"/>
                      <w:sz w:val="10"/>
                      <w:szCs w:val="10"/>
                    </w:rPr>
                    <w:t></w:t>
                  </w:r>
                  <w:r>
                    <w:rPr>
                      <w:rFonts w:cs="Symbol" w:hAnsi="Symbol" w:eastAsia="Symbol" w:ascii="Symbol"/>
                      <w:spacing w:val="0"/>
                      <w:w w:val="100"/>
                      <w:sz w:val="10"/>
                      <w:szCs w:val="10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-11"/>
          <w:w w:val="103"/>
          <w:position w:val="-5"/>
          <w:sz w:val="22"/>
          <w:szCs w:val="22"/>
        </w:rPr>
        <w:t>2</w:t>
      </w:r>
      <w:r>
        <w:rPr>
          <w:rFonts w:cs="Symbol" w:hAnsi="Symbol" w:eastAsia="Symbol" w:ascii="Symbol"/>
          <w:spacing w:val="-6"/>
          <w:w w:val="99"/>
          <w:position w:val="-5"/>
          <w:sz w:val="23"/>
          <w:szCs w:val="23"/>
        </w:rPr>
        <w:t></w:t>
      </w:r>
      <w:r>
        <w:rPr>
          <w:rFonts w:cs="Times New Roman" w:hAnsi="Times New Roman" w:eastAsia="Times New Roman" w:ascii="Times New Roman"/>
          <w:spacing w:val="0"/>
          <w:w w:val="103"/>
          <w:position w:val="-5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-31"/>
          <w:w w:val="100"/>
          <w:position w:val="-5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5"/>
          <w:sz w:val="12"/>
          <w:szCs w:val="12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2"/>
          <w:szCs w:val="22"/>
        </w:rPr>
        <w:jc w:val="left"/>
        <w:spacing w:lineRule="exact" w:line="160"/>
        <w:ind w:left="494" w:right="-74"/>
      </w:pPr>
      <w:r>
        <w:pict>
          <v:shape type="#_x0000_t202" style="position:absolute;margin-left:321.031pt;margin-top:2.07318pt;width:3.86834pt;height:5.26487pt;mso-position-horizontal-relative:page;mso-position-vertical-relative:paragraph;z-index:-4257" filled="f" stroked="f">
            <v:textbox inset="0,0,0,0">
              <w:txbxContent>
                <w:p>
                  <w:pPr>
                    <w:rPr>
                      <w:rFonts w:cs="Symbol" w:hAnsi="Symbol" w:eastAsia="Symbol" w:ascii="Symbol"/>
                      <w:sz w:val="10"/>
                      <w:szCs w:val="10"/>
                    </w:rPr>
                    <w:jc w:val="left"/>
                    <w:spacing w:lineRule="exact" w:line="100"/>
                    <w:ind w:right="-36"/>
                  </w:pPr>
                  <w:r>
                    <w:rPr>
                      <w:rFonts w:cs="Symbol" w:hAnsi="Symbol" w:eastAsia="Symbol" w:ascii="Symbol"/>
                      <w:spacing w:val="0"/>
                      <w:w w:val="108"/>
                      <w:sz w:val="10"/>
                      <w:szCs w:val="10"/>
                    </w:rPr>
                    <w:t></w:t>
                  </w:r>
                  <w:r>
                    <w:rPr>
                      <w:rFonts w:cs="Symbol" w:hAnsi="Symbol" w:eastAsia="Symbol" w:ascii="Symbol"/>
                      <w:spacing w:val="0"/>
                      <w:w w:val="100"/>
                      <w:sz w:val="10"/>
                      <w:szCs w:val="10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6"/>
          <w:w w:val="100"/>
          <w:position w:val="-18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8"/>
          <w:sz w:val="22"/>
          <w:szCs w:val="22"/>
        </w:rPr>
        <w:t>u</w:t>
      </w:r>
      <w:r>
        <w:rPr>
          <w:rFonts w:cs="Times New Roman" w:hAnsi="Times New Roman" w:eastAsia="Times New Roman" w:ascii="Times New Roman"/>
          <w:spacing w:val="-10"/>
          <w:w w:val="100"/>
          <w:position w:val="-18"/>
          <w:sz w:val="22"/>
          <w:szCs w:val="22"/>
        </w:rPr>
        <w:t> </w:t>
      </w:r>
      <w:r>
        <w:rPr>
          <w:rFonts w:cs="Symbol" w:hAnsi="Symbol" w:eastAsia="Symbol" w:ascii="Symbol"/>
          <w:spacing w:val="0"/>
          <w:w w:val="100"/>
          <w:position w:val="-18"/>
          <w:sz w:val="22"/>
          <w:szCs w:val="22"/>
        </w:rPr>
        <w:t></w:t>
      </w:r>
      <w:r>
        <w:rPr>
          <w:rFonts w:cs="Times New Roman" w:hAnsi="Times New Roman" w:eastAsia="Times New Roman" w:ascii="Times New Roman"/>
          <w:spacing w:val="-12"/>
          <w:w w:val="100"/>
          <w:position w:val="-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-19"/>
          <w:w w:val="100"/>
          <w:position w:val="-18"/>
          <w:sz w:val="22"/>
          <w:szCs w:val="22"/>
        </w:rPr>
        <w:t>E</w:t>
      </w:r>
      <w:r>
        <w:rPr>
          <w:rFonts w:cs="Times New Roman" w:hAnsi="Times New Roman" w:eastAsia="Times New Roman" w:ascii="Times New Roman"/>
          <w:spacing w:val="6"/>
          <w:w w:val="100"/>
          <w:position w:val="-18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8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8"/>
          <w:w w:val="100"/>
          <w:position w:val="-18"/>
          <w:sz w:val="22"/>
          <w:szCs w:val="22"/>
        </w:rPr>
        <w:t> </w:t>
      </w:r>
      <w:r>
        <w:rPr>
          <w:rFonts w:cs="Symbol" w:hAnsi="Symbol" w:eastAsia="Symbol" w:ascii="Symbol"/>
          <w:spacing w:val="0"/>
          <w:w w:val="100"/>
          <w:position w:val="-18"/>
          <w:sz w:val="22"/>
          <w:szCs w:val="22"/>
        </w:rPr>
        <w:t></w:t>
      </w:r>
      <w:r>
        <w:rPr>
          <w:rFonts w:cs="Times New Roman" w:hAnsi="Times New Roman" w:eastAsia="Times New Roman" w:ascii="Times New Roman"/>
          <w:spacing w:val="-6"/>
          <w:w w:val="100"/>
          <w:position w:val="-18"/>
          <w:sz w:val="22"/>
          <w:szCs w:val="22"/>
        </w:rPr>
        <w:t> </w:t>
      </w:r>
      <w:r>
        <w:rPr>
          <w:rFonts w:cs="Symbol" w:hAnsi="Symbol" w:eastAsia="Symbol" w:ascii="Symbol"/>
          <w:spacing w:val="-3"/>
          <w:w w:val="100"/>
          <w:position w:val="-18"/>
          <w:sz w:val="23"/>
          <w:szCs w:val="23"/>
        </w:rPr>
        <w:t></w:t>
      </w:r>
      <w:r>
        <w:rPr>
          <w:rFonts w:cs="Times New Roman" w:hAnsi="Times New Roman" w:eastAsia="Times New Roman" w:ascii="Times New Roman"/>
          <w:spacing w:val="-3"/>
          <w:w w:val="100"/>
          <w:position w:val="-18"/>
          <w:sz w:val="22"/>
          <w:szCs w:val="22"/>
        </w:rPr>
        <w:t>J</w:t>
      </w:r>
      <w:r>
        <w:rPr>
          <w:rFonts w:cs="Times New Roman" w:hAnsi="Times New Roman" w:eastAsia="Times New Roman" w:ascii="Times New Roman"/>
          <w:spacing w:val="6"/>
          <w:w w:val="100"/>
          <w:position w:val="-18"/>
          <w:sz w:val="22"/>
          <w:szCs w:val="22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8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-1"/>
          <w:w w:val="100"/>
          <w:position w:val="-18"/>
          <w:sz w:val="22"/>
          <w:szCs w:val="22"/>
        </w:rPr>
        <w:t> </w:t>
      </w:r>
      <w:r>
        <w:rPr>
          <w:rFonts w:cs="Symbol" w:hAnsi="Symbol" w:eastAsia="Symbol" w:ascii="Symbol"/>
          <w:spacing w:val="0"/>
          <w:w w:val="100"/>
          <w:position w:val="-18"/>
          <w:sz w:val="22"/>
          <w:szCs w:val="22"/>
        </w:rPr>
        <w:t></w:t>
      </w:r>
      <w:r>
        <w:rPr>
          <w:rFonts w:cs="Times New Roman" w:hAnsi="Times New Roman" w:eastAsia="Times New Roman" w:ascii="Times New Roman"/>
          <w:spacing w:val="1"/>
          <w:w w:val="100"/>
          <w:position w:val="-18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3"/>
          <w:sz w:val="22"/>
          <w:szCs w:val="2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1"/>
          <w:w w:val="100"/>
          <w:position w:val="-3"/>
          <w:sz w:val="22"/>
          <w:szCs w:val="22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11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0"/>
          <w:position w:val="-3"/>
          <w:sz w:val="22"/>
          <w:szCs w:val="22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5"/>
          <w:w w:val="100"/>
          <w:position w:val="-3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22"/>
          <w:szCs w:val="22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30"/>
          <w:w w:val="100"/>
          <w:position w:val="-3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position w:val="-9"/>
          <w:sz w:val="11"/>
          <w:szCs w:val="11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10"/>
          <w:position w:val="-9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10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-9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5"/>
          <w:w w:val="100"/>
          <w:position w:val="-9"/>
          <w:sz w:val="11"/>
          <w:szCs w:val="11"/>
        </w:rPr>
      </w:r>
      <w:r>
        <w:rPr>
          <w:rFonts w:cs="Times New Roman" w:hAnsi="Times New Roman" w:eastAsia="Times New Roman" w:ascii="Times New Roman"/>
          <w:spacing w:val="4"/>
          <w:w w:val="100"/>
          <w:position w:val="-9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6"/>
          <w:w w:val="102"/>
          <w:position w:val="-18"/>
          <w:sz w:val="22"/>
          <w:szCs w:val="22"/>
        </w:rPr>
        <w:t>dx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2"/>
          <w:szCs w:val="22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0"/>
        <w:ind w:right="-47"/>
      </w:pPr>
      <w:r>
        <w:rPr>
          <w:rFonts w:cs="Times New Roman" w:hAnsi="Times New Roman" w:eastAsia="Times New Roman" w:ascii="Times New Roman"/>
          <w:spacing w:val="0"/>
          <w:w w:val="100"/>
          <w:position w:val="-16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6"/>
          <w:sz w:val="18"/>
          <w:szCs w:val="18"/>
        </w:rPr>
        <w:t>     </w:t>
      </w:r>
      <w:r>
        <w:rPr>
          <w:rFonts w:cs="Times New Roman" w:hAnsi="Times New Roman" w:eastAsia="Times New Roman" w:ascii="Times New Roman"/>
          <w:spacing w:val="31"/>
          <w:w w:val="100"/>
          <w:position w:val="-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6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6"/>
          <w:sz w:val="18"/>
          <w:szCs w:val="18"/>
        </w:rPr>
        <w:t>     </w:t>
      </w:r>
      <w:r>
        <w:rPr>
          <w:rFonts w:cs="Times New Roman" w:hAnsi="Times New Roman" w:eastAsia="Times New Roman" w:ascii="Times New Roman"/>
          <w:spacing w:val="7"/>
          <w:w w:val="100"/>
          <w:position w:val="-1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-16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before="47" w:lineRule="exact" w:line="120"/>
        <w:ind w:left="102" w:right="-65"/>
      </w:pPr>
      <w:r>
        <w:br w:type="column"/>
      </w:r>
      <w:r>
        <w:rPr>
          <w:rFonts w:cs="Times New Roman" w:hAnsi="Times New Roman" w:eastAsia="Times New Roman" w:ascii="Times New Roman"/>
          <w:spacing w:val="-2"/>
          <w:w w:val="100"/>
          <w:position w:val="-18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8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8"/>
          <w:sz w:val="18"/>
          <w:szCs w:val="18"/>
        </w:rPr>
        <w:t>   </w:t>
      </w:r>
      <w:r>
        <w:rPr>
          <w:rFonts w:cs="Times New Roman" w:hAnsi="Times New Roman" w:eastAsia="Times New Roman" w:ascii="Times New Roman"/>
          <w:spacing w:val="4"/>
          <w:w w:val="100"/>
          <w:position w:val="-18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6"/>
          <w:sz w:val="18"/>
          <w:szCs w:val="18"/>
        </w:rPr>
      </w:r>
      <w:r>
        <w:rPr>
          <w:rFonts w:cs="Times New Roman" w:hAnsi="Times New Roman" w:eastAsia="Times New Roman" w:ascii="Times New Roman"/>
          <w:spacing w:val="9"/>
          <w:w w:val="100"/>
          <w:position w:val="-6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18"/>
          <w:szCs w:val="18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2"/>
          <w:w w:val="100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-6"/>
          <w:sz w:val="18"/>
          <w:szCs w:val="18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1"/>
          <w:w w:val="100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6"/>
          <w:sz w:val="18"/>
          <w:szCs w:val="18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19"/>
          <w:w w:val="100"/>
          <w:position w:val="-6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-11"/>
          <w:sz w:val="10"/>
          <w:szCs w:val="10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8"/>
          <w:position w:val="-11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8"/>
          <w:position w:val="-11"/>
          <w:sz w:val="10"/>
          <w:szCs w:val="1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position w:val="-11"/>
          <w:sz w:val="10"/>
          <w:szCs w:val="1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position w:val="-11"/>
          <w:sz w:val="10"/>
          <w:szCs w:val="1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52" w:lineRule="exact" w:line="120"/>
        <w:ind w:left="108" w:right="-64"/>
      </w:pPr>
      <w:r>
        <w:br w:type="column"/>
      </w:r>
      <w:r>
        <w:rPr>
          <w:rFonts w:cs="Times New Roman" w:hAnsi="Times New Roman" w:eastAsia="Times New Roman" w:ascii="Times New Roman"/>
          <w:w w:val="103"/>
          <w:position w:val="-7"/>
          <w:sz w:val="18"/>
          <w:szCs w:val="18"/>
        </w:rPr>
      </w:r>
      <w:r>
        <w:rPr>
          <w:rFonts w:cs="Times New Roman" w:hAnsi="Times New Roman" w:eastAsia="Times New Roman" w:ascii="Times New Roman"/>
          <w:w w:val="103"/>
          <w:position w:val="-7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position w:val="-7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0"/>
          <w:w w:val="100"/>
          <w:position w:val="-7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18"/>
          <w:szCs w:val="18"/>
          <w:u w:val="single" w:color="000000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-7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7"/>
          <w:sz w:val="18"/>
          <w:szCs w:val="18"/>
        </w:rPr>
      </w:r>
      <w:r>
        <w:rPr>
          <w:rFonts w:cs="Times New Roman" w:hAnsi="Times New Roman" w:eastAsia="Times New Roman" w:ascii="Times New Roman"/>
          <w:spacing w:val="-2"/>
          <w:w w:val="103"/>
          <w:position w:val="-18"/>
          <w:sz w:val="18"/>
          <w:szCs w:val="18"/>
        </w:rPr>
        <w:t>dx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before="47" w:lineRule="exact" w:line="120"/>
        <w:sectPr>
          <w:type w:val="continuous"/>
          <w:pgSz w:w="10460" w:h="15600"/>
          <w:pgMar w:top="1460" w:bottom="0" w:left="1460" w:right="80"/>
          <w:cols w:num="5" w:equalWidth="off">
            <w:col w:w="2904" w:space="774"/>
            <w:col w:w="973" w:space="311"/>
            <w:col w:w="771" w:space="32"/>
            <w:col w:w="531" w:space="181"/>
            <w:col w:w="2443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w w:val="103"/>
          <w:position w:val="-6"/>
          <w:sz w:val="18"/>
          <w:szCs w:val="18"/>
        </w:rPr>
      </w:r>
      <w:r>
        <w:rPr>
          <w:rFonts w:cs="Times New Roman" w:hAnsi="Times New Roman" w:eastAsia="Times New Roman" w:ascii="Times New Roman"/>
          <w:spacing w:val="7"/>
          <w:w w:val="103"/>
          <w:position w:val="-6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3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-2"/>
          <w:w w:val="103"/>
          <w:position w:val="-6"/>
          <w:sz w:val="18"/>
          <w:szCs w:val="18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2"/>
          <w:w w:val="103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3"/>
          <w:position w:val="-6"/>
          <w:sz w:val="18"/>
          <w:szCs w:val="18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1"/>
          <w:w w:val="103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6"/>
          <w:sz w:val="18"/>
          <w:szCs w:val="18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6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0"/>
          <w:position w:val="-6"/>
          <w:sz w:val="18"/>
          <w:szCs w:val="1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0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-33"/>
          <w:w w:val="100"/>
          <w:position w:val="-6"/>
          <w:sz w:val="18"/>
          <w:szCs w:val="18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8"/>
          <w:position w:val="-11"/>
          <w:sz w:val="10"/>
          <w:szCs w:val="10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8"/>
          <w:position w:val="-11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8"/>
          <w:position w:val="-11"/>
          <w:sz w:val="10"/>
          <w:szCs w:val="1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position w:val="-11"/>
          <w:sz w:val="10"/>
          <w:szCs w:val="1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position w:val="-11"/>
          <w:sz w:val="10"/>
          <w:szCs w:val="1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right"/>
        <w:spacing w:before="82"/>
      </w:pPr>
      <w:r>
        <w:rPr>
          <w:rFonts w:cs="Times New Roman" w:hAnsi="Times New Roman" w:eastAsia="Times New Roman" w:ascii="Times New Roman"/>
          <w:spacing w:val="-13"/>
          <w:w w:val="102"/>
          <w:sz w:val="22"/>
          <w:szCs w:val="22"/>
        </w:rPr>
        <w:t>2</w:t>
      </w:r>
      <w:r>
        <w:rPr>
          <w:rFonts w:cs="Symbol" w:hAnsi="Symbol" w:eastAsia="Symbol" w:ascii="Symbol"/>
          <w:spacing w:val="-7"/>
          <w:w w:val="98"/>
          <w:sz w:val="23"/>
          <w:szCs w:val="23"/>
        </w:rPr>
        <w:t></w:t>
      </w:r>
      <w:r>
        <w:rPr>
          <w:rFonts w:cs="Times New Roman" w:hAnsi="Times New Roman" w:eastAsia="Times New Roman" w:ascii="Times New Roman"/>
          <w:spacing w:val="0"/>
          <w:w w:val="102"/>
          <w:sz w:val="22"/>
          <w:szCs w:val="22"/>
        </w:rPr>
        <w:t>x</w:t>
      </w:r>
      <w:r>
        <w:rPr>
          <w:rFonts w:cs="Times New Roman" w:hAnsi="Times New Roman" w:eastAsia="Times New Roman" w:ascii="Times New Roman"/>
          <w:spacing w:val="-34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10"/>
          <w:position w:val="10"/>
          <w:sz w:val="11"/>
          <w:szCs w:val="11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1"/>
          <w:szCs w:val="11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lineRule="exact" w:line="220"/>
        <w:ind w:right="-52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0"/>
          <w:szCs w:val="10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0"/>
          <w:szCs w:val="10"/>
        </w:rPr>
        <w:t>  </w:t>
      </w:r>
      <w:r>
        <w:rPr>
          <w:rFonts w:cs="Times New Roman" w:hAnsi="Times New Roman" w:eastAsia="Times New Roman" w:ascii="Times New Roman"/>
          <w:spacing w:val="4"/>
          <w:w w:val="100"/>
          <w:position w:val="-2"/>
          <w:sz w:val="10"/>
          <w:szCs w:val="10"/>
        </w:rPr>
        <w:t> </w:t>
      </w:r>
      <w:r>
        <w:rPr>
          <w:rFonts w:cs="Symbol" w:hAnsi="Symbol" w:eastAsia="Symbol" w:ascii="Symbol"/>
          <w:spacing w:val="0"/>
          <w:w w:val="100"/>
          <w:position w:val="3"/>
          <w:sz w:val="18"/>
          <w:szCs w:val="18"/>
        </w:rPr>
        <w:t>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18"/>
          <w:szCs w:val="18"/>
        </w:rPr>
        <w:t>   </w:t>
      </w:r>
      <w:r>
        <w:rPr>
          <w:rFonts w:cs="Times New Roman" w:hAnsi="Times New Roman" w:eastAsia="Times New Roman" w:ascii="Times New Roman"/>
          <w:spacing w:val="22"/>
          <w:w w:val="100"/>
          <w:position w:val="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0"/>
          <w:szCs w:val="10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spacing w:val="18"/>
          <w:w w:val="100"/>
          <w:position w:val="-2"/>
          <w:sz w:val="10"/>
          <w:szCs w:val="10"/>
        </w:rPr>
        <w:t> </w:t>
      </w:r>
      <w:r>
        <w:rPr>
          <w:rFonts w:cs="Symbol" w:hAnsi="Symbol" w:eastAsia="Symbol" w:ascii="Symbol"/>
          <w:spacing w:val="0"/>
          <w:w w:val="103"/>
          <w:position w:val="3"/>
          <w:sz w:val="18"/>
          <w:szCs w:val="18"/>
        </w:rPr>
        <w:t>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Symbol" w:hAnsi="Symbol" w:eastAsia="Symbol" w:ascii="Symbol"/>
          <w:sz w:val="27"/>
          <w:szCs w:val="27"/>
        </w:rPr>
        <w:jc w:val="right"/>
        <w:spacing w:lineRule="exact" w:line="260"/>
        <w:ind w:left="-61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2"/>
          <w:sz w:val="10"/>
          <w:szCs w:val="10"/>
        </w:rPr>
        <w:t>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0"/>
          <w:szCs w:val="10"/>
        </w:rPr>
        <w:t>  </w:t>
      </w:r>
      <w:r>
        <w:rPr>
          <w:rFonts w:cs="Times New Roman" w:hAnsi="Times New Roman" w:eastAsia="Times New Roman" w:ascii="Times New Roman"/>
          <w:spacing w:val="3"/>
          <w:w w:val="100"/>
          <w:position w:val="2"/>
          <w:sz w:val="10"/>
          <w:szCs w:val="10"/>
        </w:rPr>
        <w:t> </w:t>
      </w:r>
      <w:r>
        <w:rPr>
          <w:rFonts w:cs="Symbol" w:hAnsi="Symbol" w:eastAsia="Symbol" w:ascii="Symbol"/>
          <w:spacing w:val="0"/>
          <w:w w:val="100"/>
          <w:position w:val="6"/>
          <w:sz w:val="18"/>
          <w:szCs w:val="18"/>
        </w:rPr>
        <w:t></w:t>
      </w:r>
      <w:r>
        <w:rPr>
          <w:rFonts w:cs="Times New Roman" w:hAnsi="Times New Roman" w:eastAsia="Times New Roman" w:ascii="Times New Roman"/>
          <w:spacing w:val="7"/>
          <w:w w:val="100"/>
          <w:position w:val="6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103"/>
          <w:position w:val="0"/>
          <w:sz w:val="27"/>
          <w:szCs w:val="27"/>
        </w:rPr>
        <w:t></w:t>
      </w:r>
      <w:r>
        <w:rPr>
          <w:rFonts w:cs="Symbol" w:hAnsi="Symbol" w:eastAsia="Symbol" w:ascii="Symbol"/>
          <w:spacing w:val="0"/>
          <w:w w:val="100"/>
          <w:position w:val="0"/>
          <w:sz w:val="27"/>
          <w:szCs w:val="27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right"/>
        <w:spacing w:lineRule="exact" w:line="80"/>
        <w:ind w:right="13"/>
      </w:pPr>
      <w:r>
        <w:pict>
          <v:shape type="#_x0000_t75" style="position:absolute;margin-left:111.36pt;margin-top:-3.34823pt;width:321pt;height:134.5pt;mso-position-horizontal-relative:page;mso-position-vertical-relative:paragraph;z-index:-4259">
            <v:imagedata o:title="" r:id="rId20"/>
          </v:shape>
        </w:pict>
      </w:r>
      <w:r>
        <w:rPr>
          <w:rFonts w:cs="Times New Roman" w:hAnsi="Times New Roman" w:eastAsia="Times New Roman" w:ascii="Times New Roman"/>
          <w:spacing w:val="0"/>
          <w:w w:val="108"/>
          <w:sz w:val="10"/>
          <w:szCs w:val="10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lineRule="exact" w:line="340"/>
        <w:ind w:right="-71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12"/>
          <w:sz w:val="18"/>
          <w:szCs w:val="18"/>
        </w:rPr>
        <w:t></w:t>
      </w:r>
      <w:r>
        <w:rPr>
          <w:rFonts w:cs="Times New Roman" w:hAnsi="Times New Roman" w:eastAsia="Times New Roman" w:ascii="Times New Roman"/>
          <w:spacing w:val="45"/>
          <w:w w:val="100"/>
          <w:position w:val="1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-3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8"/>
          <w:szCs w:val="18"/>
        </w:rPr>
        <w:t>π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3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27"/>
          <w:szCs w:val="27"/>
        </w:rPr>
        <w:t></w:t>
      </w:r>
      <w:r>
        <w:rPr>
          <w:rFonts w:cs="Times New Roman" w:hAnsi="Times New Roman" w:eastAsia="Times New Roman" w:ascii="Times New Roman"/>
          <w:spacing w:val="-20"/>
          <w:w w:val="100"/>
          <w:position w:val="5"/>
          <w:sz w:val="27"/>
          <w:szCs w:val="27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-3"/>
          <w:sz w:val="18"/>
          <w:szCs w:val="18"/>
        </w:rPr>
        <w:t>x</w:t>
      </w:r>
      <w:r>
        <w:rPr>
          <w:rFonts w:cs="Times New Roman" w:hAnsi="Times New Roman" w:eastAsia="Times New Roman" w:ascii="Times New Roman"/>
          <w:spacing w:val="-26"/>
          <w:w w:val="100"/>
          <w:position w:val="-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8"/>
          <w:position w:val="5"/>
          <w:sz w:val="10"/>
          <w:szCs w:val="1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0"/>
          <w:szCs w:val="10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lineRule="exact" w:line="160"/>
      </w:pPr>
      <w:r>
        <w:br w:type="column"/>
      </w:r>
      <w:r>
        <w:rPr>
          <w:rFonts w:cs="Symbol" w:hAnsi="Symbol" w:eastAsia="Symbol" w:ascii="Symbol"/>
          <w:spacing w:val="0"/>
          <w:w w:val="103"/>
          <w:position w:val="-2"/>
          <w:sz w:val="18"/>
          <w:szCs w:val="18"/>
        </w:rPr>
        <w:t>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lineRule="exact" w:line="160"/>
        <w:ind w:left="144"/>
        <w:sectPr>
          <w:type w:val="continuous"/>
          <w:pgSz w:w="10460" w:h="15600"/>
          <w:pgMar w:top="1460" w:bottom="0" w:left="1460" w:right="80"/>
          <w:cols w:num="5" w:equalWidth="off">
            <w:col w:w="2599" w:space="1228"/>
            <w:col w:w="651" w:space="184"/>
            <w:col w:w="377" w:space="259"/>
            <w:col w:w="755" w:space="295"/>
            <w:col w:w="2572"/>
          </w:cols>
        </w:sectPr>
      </w:pPr>
      <w:r>
        <w:rPr>
          <w:rFonts w:cs="Times New Roman" w:hAnsi="Times New Roman" w:eastAsia="Times New Roman" w:ascii="Times New Roman"/>
          <w:spacing w:val="-13"/>
          <w:w w:val="103"/>
          <w:position w:val="1"/>
          <w:sz w:val="18"/>
          <w:szCs w:val="18"/>
        </w:rPr>
        <w:t>2</w:t>
      </w:r>
      <w:r>
        <w:rPr>
          <w:rFonts w:cs="Symbol" w:hAnsi="Symbol" w:eastAsia="Symbol" w:ascii="Symbol"/>
          <w:spacing w:val="-3"/>
          <w:w w:val="97"/>
          <w:position w:val="1"/>
          <w:sz w:val="19"/>
          <w:szCs w:val="19"/>
        </w:rPr>
        <w:t></w:t>
      </w:r>
      <w:r>
        <w:rPr>
          <w:rFonts w:cs="Times New Roman" w:hAnsi="Times New Roman" w:eastAsia="Times New Roman" w:ascii="Times New Roman"/>
          <w:spacing w:val="0"/>
          <w:w w:val="103"/>
          <w:position w:val="1"/>
          <w:sz w:val="18"/>
          <w:szCs w:val="18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20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6"/>
        <w:ind w:left="474"/>
      </w:pPr>
      <w:r>
        <w:pict>
          <v:group style="position:absolute;margin-left:85.36pt;margin-top:-14.3362pt;width:352pt;height:46pt;mso-position-horizontal-relative:page;mso-position-vertical-relative:paragraph;z-index:-4255" coordorigin="1707,-287" coordsize="7040,920">
            <v:shape style="position:absolute;left:1717;top:-277;width:7020;height:900" coordorigin="1717,-277" coordsize="7020,900" path="m1717,623l8737,623,8737,-277,1717,-277,1717,623xe" filled="t" fillcolor="#FFFF00" stroked="f">
              <v:path arrowok="t"/>
              <v:fill/>
            </v:shape>
            <v:shape style="position:absolute;left:1717;top:-277;width:7020;height:900" coordorigin="1717,-277" coordsize="7020,900" path="m1717,623l8737,623,8737,-277,1717,-277,1717,623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1.5.</w:t>
      </w:r>
      <w:r>
        <w:rPr>
          <w:rFonts w:cs="Arial" w:hAnsi="Arial" w:eastAsia="Arial" w:ascii="Arial"/>
          <w:b/>
          <w:spacing w:val="-2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HIỆN</w:t>
      </w:r>
      <w:r>
        <w:rPr>
          <w:rFonts w:cs="Arial" w:hAnsi="Arial" w:eastAsia="Arial" w:ascii="Arial"/>
          <w:b/>
          <w:spacing w:val="-2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spacing w:val="1"/>
          <w:w w:val="100"/>
          <w:sz w:val="26"/>
          <w:szCs w:val="26"/>
        </w:rPr>
        <w:t>Ƣ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ỢNG</w:t>
      </w:r>
      <w:r>
        <w:rPr>
          <w:rFonts w:cs="Arial" w:hAnsi="Arial" w:eastAsia="Arial" w:ascii="Arial"/>
          <w:b/>
          <w:spacing w:val="-2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DÕNG</w:t>
      </w:r>
      <w:r>
        <w:rPr>
          <w:rFonts w:cs="Arial" w:hAnsi="Arial" w:eastAsia="Arial" w:ascii="Arial"/>
          <w:b/>
          <w:spacing w:val="-6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ĐIỆN</w:t>
      </w:r>
      <w:r>
        <w:rPr>
          <w:rFonts w:cs="Arial" w:hAnsi="Arial" w:eastAsia="Arial" w:ascii="Arial"/>
          <w:b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spacing w:val="-7"/>
          <w:w w:val="100"/>
          <w:sz w:val="26"/>
          <w:szCs w:val="26"/>
        </w:rPr>
        <w:t>Ả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N</w:t>
      </w:r>
      <w:r>
        <w:rPr>
          <w:rFonts w:cs="Arial" w:hAnsi="Arial" w:eastAsia="Arial" w:ascii="Arial"/>
          <w:b/>
          <w:spacing w:val="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VÀO</w:t>
      </w:r>
      <w:r>
        <w:rPr>
          <w:rFonts w:cs="Arial" w:hAnsi="Arial" w:eastAsia="Arial" w:ascii="Arial"/>
          <w:b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TRONG</w:t>
      </w:r>
      <w:r>
        <w:rPr>
          <w:rFonts w:cs="Arial" w:hAnsi="Arial" w:eastAsia="Arial" w:ascii="Arial"/>
          <w:b/>
          <w:spacing w:val="-7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Đ</w:t>
      </w:r>
      <w:r>
        <w:rPr>
          <w:rFonts w:cs="Arial" w:hAnsi="Arial" w:eastAsia="Arial" w:ascii="Arial"/>
          <w:b/>
          <w:spacing w:val="-7"/>
          <w:w w:val="100"/>
          <w:sz w:val="26"/>
          <w:szCs w:val="26"/>
        </w:rPr>
        <w:t>Ấ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T</w:t>
      </w:r>
      <w:r>
        <w:rPr>
          <w:rFonts w:cs="Arial" w:hAnsi="Arial" w:eastAsia="Arial" w:ascii="Arial"/>
          <w:spacing w:val="0"/>
          <w:w w:val="100"/>
          <w:sz w:val="26"/>
          <w:szCs w:val="2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1.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5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.2.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ở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ản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exact" w:line="220"/>
        <w:ind w:left="480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ò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đi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ào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t,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ị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ủa</w:t>
      </w:r>
      <w:r>
        <w:rPr>
          <w:rFonts w:cs="Arial" w:hAnsi="Arial" w:eastAsia="Arial" w:ascii="Arial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ự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ản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tr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.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4"/>
        <w:ind w:left="480" w:right="-55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ọ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99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3"/>
          <w:position w:val="-5"/>
          <w:sz w:val="13"/>
          <w:szCs w:val="13"/>
        </w:rPr>
        <w:t>đ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left"/>
        <w:spacing w:lineRule="exact" w:line="240"/>
        <w:ind w:left="584"/>
      </w:pP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i/>
          <w:spacing w:val="-11"/>
          <w:w w:val="100"/>
          <w:position w:val="-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16"/>
          <w:position w:val="-9"/>
          <w:sz w:val="13"/>
          <w:szCs w:val="1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100"/>
        <w:ind w:right="-63"/>
      </w:pPr>
      <w:r>
        <w:pict>
          <v:group style="position:absolute;margin-left:262.947pt;margin-top:3.64244pt;width:17.2053pt;height:0pt;mso-position-horizontal-relative:page;mso-position-vertical-relative:paragraph;z-index:-4254" coordorigin="5259,73" coordsize="344,0">
            <v:shape style="position:absolute;left:5259;top:73;width:344;height:0" coordorigin="5259,73" coordsize="344,0" path="m5259,73l5603,73e" filled="f" stroked="t" strokeweight="0.46092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11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3"/>
          <w:szCs w:val="13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31"/>
          <w:w w:val="100"/>
          <w:position w:val="-11"/>
          <w:sz w:val="13"/>
          <w:szCs w:val="13"/>
        </w:rPr>
        <w:t> </w:t>
      </w:r>
      <w:r>
        <w:rPr>
          <w:rFonts w:cs="Symbol" w:hAnsi="Symbol" w:eastAsia="Symbol" w:ascii="Symbol"/>
          <w:spacing w:val="0"/>
          <w:w w:val="100"/>
          <w:position w:val="-5"/>
          <w:sz w:val="24"/>
          <w:szCs w:val="24"/>
        </w:rPr>
        <w:t>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24"/>
          <w:szCs w:val="24"/>
        </w:rPr>
        <w:t>       </w:t>
      </w:r>
      <w:r>
        <w:rPr>
          <w:rFonts w:cs="Times New Roman" w:hAnsi="Times New Roman" w:eastAsia="Times New Roman" w:ascii="Times New Roman"/>
          <w:spacing w:val="29"/>
          <w:w w:val="100"/>
          <w:position w:val="-5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17"/>
          <w:position w:val="-5"/>
          <w:sz w:val="24"/>
          <w:szCs w:val="24"/>
        </w:rPr>
        <w:t>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340"/>
        <w:sectPr>
          <w:type w:val="continuous"/>
          <w:pgSz w:w="10460" w:h="15600"/>
          <w:pgMar w:top="1460" w:bottom="0" w:left="1460" w:right="80"/>
          <w:cols w:num="3" w:equalWidth="off">
            <w:col w:w="3046" w:space="159"/>
            <w:col w:w="1168" w:space="235"/>
            <w:col w:w="4312"/>
          </w:cols>
        </w:sectPr>
      </w:pPr>
      <w:r>
        <w:pict>
          <v:group style="position:absolute;margin-left:295.061pt;margin-top:15.6349pt;width:23.8818pt;height:0pt;mso-position-horizontal-relative:page;mso-position-vertical-relative:paragraph;z-index:-4253" coordorigin="5901,313" coordsize="478,0">
            <v:shape style="position:absolute;left:5901;top:313;width:478;height:0" coordorigin="5901,313" coordsize="478,0" path="m5901,313l6379,313e" filled="f" stroked="t" strokeweight="0.46092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ρ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24"/>
          <w:szCs w:val="24"/>
        </w:rPr>
        <w:t>  </w:t>
      </w:r>
      <w:r>
        <w:rPr>
          <w:rFonts w:cs="Times New Roman" w:hAnsi="Times New Roman" w:eastAsia="Times New Roman" w:ascii="Times New Roman"/>
          <w:spacing w:val="45"/>
          <w:w w:val="100"/>
          <w:position w:val="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,</w:t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59"/>
          <w:w w:val="100"/>
          <w:position w:val="-9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17"/>
          <w:position w:val="-9"/>
          <w:sz w:val="24"/>
          <w:szCs w:val="24"/>
        </w:rPr>
        <w:t>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center"/>
        <w:spacing w:lineRule="exact" w:line="300"/>
        <w:ind w:left="3821" w:right="3989"/>
        <w:sectPr>
          <w:type w:val="continuous"/>
          <w:pgSz w:w="10460" w:h="15600"/>
          <w:pgMar w:top="1460" w:bottom="0" w:left="1460" w:right="80"/>
        </w:sectPr>
      </w:pPr>
      <w:r>
        <w:rPr>
          <w:rFonts w:cs="Times New Roman" w:hAnsi="Times New Roman" w:eastAsia="Times New Roman" w:ascii="Times New Roman"/>
          <w:i/>
          <w:w w:val="117"/>
          <w:position w:val="3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42"/>
          <w:w w:val="100"/>
          <w:position w:val="3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13"/>
          <w:szCs w:val="13"/>
        </w:rPr>
        <w:t>d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3"/>
          <w:sz w:val="13"/>
          <w:szCs w:val="13"/>
        </w:rPr>
        <w:t>           </w:t>
      </w:r>
      <w:r>
        <w:rPr>
          <w:rFonts w:cs="Times New Roman" w:hAnsi="Times New Roman" w:eastAsia="Times New Roman" w:ascii="Times New Roman"/>
          <w:i/>
          <w:spacing w:val="28"/>
          <w:w w:val="100"/>
          <w:position w:val="-3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-15"/>
          <w:w w:val="117"/>
          <w:position w:val="3"/>
          <w:sz w:val="24"/>
          <w:szCs w:val="24"/>
        </w:rPr>
        <w:t>2</w:t>
      </w:r>
      <w:r>
        <w:rPr>
          <w:rFonts w:cs="Symbol" w:hAnsi="Symbol" w:eastAsia="Symbol" w:ascii="Symbol"/>
          <w:spacing w:val="-7"/>
          <w:w w:val="108"/>
          <w:position w:val="3"/>
          <w:sz w:val="26"/>
          <w:szCs w:val="26"/>
        </w:rPr>
        <w:t></w:t>
      </w:r>
      <w:r>
        <w:rPr>
          <w:rFonts w:cs="Times New Roman" w:hAnsi="Times New Roman" w:eastAsia="Times New Roman" w:ascii="Times New Roman"/>
          <w:spacing w:val="-19"/>
          <w:w w:val="117"/>
          <w:position w:val="3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0"/>
          <w:w w:val="116"/>
          <w:position w:val="-3"/>
          <w:sz w:val="13"/>
          <w:szCs w:val="13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right"/>
        <w:spacing w:lineRule="exact" w:line="60"/>
      </w:pP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  </w:t>
      </w:r>
      <w:r>
        <w:rPr>
          <w:rFonts w:cs="Times New Roman" w:hAnsi="Times New Roman" w:eastAsia="Times New Roman" w:ascii="Times New Roman"/>
          <w:spacing w:val="14"/>
          <w:w w:val="100"/>
          <w:position w:val="-15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-15"/>
          <w:sz w:val="20"/>
          <w:szCs w:val="20"/>
        </w:rPr>
        <w:t></w:t>
      </w:r>
      <w:r>
        <w:rPr>
          <w:rFonts w:cs="Times New Roman" w:hAnsi="Times New Roman" w:eastAsia="Times New Roman" w:ascii="Times New Roman"/>
          <w:spacing w:val="-10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   </w:t>
      </w:r>
      <w:r>
        <w:rPr>
          <w:rFonts w:cs="Times New Roman" w:hAnsi="Times New Roman" w:eastAsia="Times New Roman" w:ascii="Times New Roman"/>
          <w:spacing w:val="9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-13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-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60"/>
        <w:ind w:right="-51"/>
      </w:pPr>
      <w:r>
        <w:pict>
          <v:shape type="#_x0000_t202" style="position:absolute;margin-left:350.189pt;margin-top:8.2211pt;width:2.7863pt;height:5.40689pt;mso-position-horizontal-relative:page;mso-position-vertical-relative:paragraph;z-index:-4248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1"/>
                      <w:szCs w:val="11"/>
                    </w:rPr>
                    <w:jc w:val="left"/>
                    <w:spacing w:lineRule="exact" w:line="100"/>
                    <w:ind w:right="-36"/>
                  </w:pPr>
                  <w:r>
                    <w:rPr>
                      <w:rFonts w:cs="Times New Roman" w:hAnsi="Times New Roman" w:eastAsia="Times New Roman" w:ascii="Times New Roman"/>
                      <w:spacing w:val="0"/>
                      <w:w w:val="101"/>
                      <w:sz w:val="11"/>
                      <w:szCs w:val="11"/>
                    </w:rPr>
                    <w:t>x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1"/>
                      <w:szCs w:val="11"/>
                    </w:rPr>
                  </w:r>
                </w:p>
              </w:txbxContent>
            </v:textbox>
            <w10:wrap type="none"/>
          </v:shape>
        </w:pict>
      </w:r>
      <w:r>
        <w:rPr>
          <w:rFonts w:cs="Symbol" w:hAnsi="Symbol" w:eastAsia="Symbol" w:ascii="Symbol"/>
          <w:spacing w:val="0"/>
          <w:w w:val="100"/>
          <w:position w:val="-15"/>
          <w:sz w:val="20"/>
          <w:szCs w:val="20"/>
        </w:rPr>
        <w:t></w:t>
      </w:r>
      <w:r>
        <w:rPr>
          <w:rFonts w:cs="Times New Roman" w:hAnsi="Times New Roman" w:eastAsia="Times New Roman" w:ascii="Times New Roman"/>
          <w:spacing w:val="-10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5"/>
          <w:sz w:val="20"/>
          <w:szCs w:val="20"/>
        </w:rPr>
        <w:t>-</w:t>
      </w:r>
      <w:r>
        <w:rPr>
          <w:rFonts w:cs="Times New Roman" w:hAnsi="Times New Roman" w:eastAsia="Times New Roman" w:ascii="Times New Roman"/>
          <w:spacing w:val="-14"/>
          <w:w w:val="100"/>
          <w:position w:val="-15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-15"/>
          <w:sz w:val="20"/>
          <w:szCs w:val="20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left"/>
        <w:spacing w:before="54" w:lineRule="exact" w:line="160"/>
        <w:sectPr>
          <w:type w:val="continuous"/>
          <w:pgSz w:w="10460" w:h="15600"/>
          <w:pgMar w:top="1460" w:bottom="0" w:left="1460" w:right="80"/>
          <w:cols w:num="3" w:equalWidth="off">
            <w:col w:w="4565" w:space="287"/>
            <w:col w:w="678" w:space="133"/>
            <w:col w:w="3257"/>
          </w:cols>
        </w:sectPr>
      </w:pPr>
      <w:r>
        <w:br w:type="column"/>
      </w:r>
      <w:r>
        <w:rPr>
          <w:rFonts w:cs="Symbol" w:hAnsi="Symbol" w:eastAsia="Symbol" w:ascii="Symbol"/>
          <w:w w:val="103"/>
          <w:position w:val="-17"/>
          <w:sz w:val="20"/>
          <w:szCs w:val="20"/>
        </w:rPr>
        <w:t></w:t>
      </w:r>
      <w:r>
        <w:rPr>
          <w:rFonts w:cs="Times New Roman" w:hAnsi="Times New Roman" w:eastAsia="Times New Roman" w:ascii="Times New Roman"/>
          <w:spacing w:val="-1"/>
          <w:w w:val="100"/>
          <w:position w:val="-1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position w:val="-4"/>
          <w:sz w:val="20"/>
          <w:szCs w:val="2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-10"/>
          <w:w w:val="103"/>
          <w:position w:val="-4"/>
          <w:sz w:val="20"/>
          <w:szCs w:val="20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10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3"/>
          <w:position w:val="-4"/>
          <w:sz w:val="20"/>
          <w:szCs w:val="20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5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0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0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-33"/>
          <w:w w:val="100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9"/>
          <w:sz w:val="11"/>
          <w:szCs w:val="11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1"/>
          <w:position w:val="-9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0"/>
          <w:w w:val="100"/>
          <w:position w:val="-9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-10"/>
          <w:w w:val="100"/>
          <w:position w:val="-9"/>
          <w:sz w:val="11"/>
          <w:szCs w:val="11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9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-11"/>
          <w:w w:val="100"/>
          <w:position w:val="-9"/>
          <w:sz w:val="11"/>
          <w:szCs w:val="11"/>
        </w:rPr>
        <w:t> </w:t>
      </w:r>
      <w:r>
        <w:rPr>
          <w:rFonts w:cs="Symbol" w:hAnsi="Symbol" w:eastAsia="Symbol" w:ascii="Symbol"/>
          <w:spacing w:val="0"/>
          <w:w w:val="103"/>
          <w:position w:val="-17"/>
          <w:sz w:val="20"/>
          <w:szCs w:val="20"/>
        </w:rPr>
        <w:t></w:t>
      </w:r>
      <w:r>
        <w:rPr>
          <w:rFonts w:cs="Times New Roman" w:hAnsi="Times New Roman" w:eastAsia="Times New Roman" w:ascii="Times New Roman"/>
          <w:spacing w:val="-13"/>
          <w:w w:val="100"/>
          <w:position w:val="-17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13"/>
          <w:w w:val="103"/>
          <w:position w:val="-4"/>
          <w:sz w:val="20"/>
          <w:szCs w:val="20"/>
        </w:rPr>
      </w:r>
      <w:r>
        <w:rPr>
          <w:rFonts w:cs="Times New Roman" w:hAnsi="Times New Roman" w:eastAsia="Times New Roman" w:ascii="Times New Roman"/>
          <w:spacing w:val="12"/>
          <w:w w:val="103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-10"/>
          <w:w w:val="103"/>
          <w:position w:val="-4"/>
          <w:sz w:val="20"/>
          <w:szCs w:val="20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10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3"/>
          <w:position w:val="-4"/>
          <w:sz w:val="20"/>
          <w:szCs w:val="20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5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0"/>
          <w:position w:val="-4"/>
          <w:sz w:val="20"/>
          <w:szCs w:val="2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0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-33"/>
          <w:w w:val="100"/>
          <w:position w:val="-4"/>
          <w:sz w:val="20"/>
          <w:szCs w:val="2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9"/>
          <w:sz w:val="11"/>
          <w:szCs w:val="11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1"/>
          <w:position w:val="-9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1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-9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-9"/>
          <w:sz w:val="11"/>
          <w:szCs w:val="11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1"/>
          <w:szCs w:val="11"/>
        </w:rPr>
      </w:r>
    </w:p>
    <w:p>
      <w:pPr>
        <w:rPr>
          <w:rFonts w:cs="Arial" w:hAnsi="Arial" w:eastAsia="Arial" w:ascii="Arial"/>
          <w:sz w:val="13"/>
          <w:szCs w:val="13"/>
        </w:rPr>
        <w:jc w:val="right"/>
        <w:spacing w:lineRule="exact" w:line="220"/>
        <w:ind w:right="46"/>
      </w:pPr>
      <w:r>
        <w:rPr>
          <w:rFonts w:cs="Arial" w:hAnsi="Arial" w:eastAsia="Arial" w:ascii="Arial"/>
          <w:b/>
          <w:color w:val="333399"/>
          <w:spacing w:val="0"/>
          <w:w w:val="100"/>
          <w:position w:val="3"/>
          <w:sz w:val="20"/>
          <w:szCs w:val="20"/>
        </w:rPr>
        <w:t>1.</w:t>
      </w:r>
      <w:r>
        <w:rPr>
          <w:rFonts w:cs="Arial" w:hAnsi="Arial" w:eastAsia="Arial" w:ascii="Arial"/>
          <w:b/>
          <w:color w:val="333399"/>
          <w:spacing w:val="-1"/>
          <w:w w:val="100"/>
          <w:position w:val="3"/>
          <w:sz w:val="20"/>
          <w:szCs w:val="20"/>
        </w:rPr>
        <w:t>5</w:t>
      </w:r>
      <w:r>
        <w:rPr>
          <w:rFonts w:cs="Arial" w:hAnsi="Arial" w:eastAsia="Arial" w:ascii="Arial"/>
          <w:b/>
          <w:color w:val="333399"/>
          <w:spacing w:val="0"/>
          <w:w w:val="100"/>
          <w:position w:val="3"/>
          <w:sz w:val="20"/>
          <w:szCs w:val="20"/>
        </w:rPr>
        <w:t>.3.</w:t>
      </w:r>
      <w:r>
        <w:rPr>
          <w:rFonts w:cs="Arial" w:hAnsi="Arial" w:eastAsia="Arial" w:ascii="Arial"/>
          <w:b/>
          <w:color w:val="333399"/>
          <w:spacing w:val="-4"/>
          <w:w w:val="100"/>
          <w:position w:val="3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3"/>
          <w:sz w:val="20"/>
          <w:szCs w:val="20"/>
        </w:rPr>
        <w:t>Điện</w:t>
      </w:r>
      <w:r>
        <w:rPr>
          <w:rFonts w:cs="Arial" w:hAnsi="Arial" w:eastAsia="Arial" w:ascii="Arial"/>
          <w:b/>
          <w:color w:val="333399"/>
          <w:spacing w:val="-4"/>
          <w:w w:val="100"/>
          <w:position w:val="3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3"/>
          <w:sz w:val="20"/>
          <w:szCs w:val="20"/>
        </w:rPr>
        <w:t>áp</w:t>
      </w:r>
      <w:r>
        <w:rPr>
          <w:rFonts w:cs="Arial" w:hAnsi="Arial" w:eastAsia="Arial" w:ascii="Arial"/>
          <w:b/>
          <w:color w:val="333399"/>
          <w:spacing w:val="1"/>
          <w:w w:val="100"/>
          <w:position w:val="3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3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position w:val="3"/>
          <w:sz w:val="20"/>
          <w:szCs w:val="20"/>
        </w:rPr>
        <w:t>iếp</w:t>
      </w:r>
      <w:r>
        <w:rPr>
          <w:rFonts w:cs="Arial" w:hAnsi="Arial" w:eastAsia="Arial" w:ascii="Arial"/>
          <w:b/>
          <w:color w:val="333399"/>
          <w:spacing w:val="-4"/>
          <w:w w:val="100"/>
          <w:position w:val="3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3"/>
          <w:sz w:val="20"/>
          <w:szCs w:val="20"/>
        </w:rPr>
        <w:t>xúc</w:t>
      </w:r>
      <w:r>
        <w:rPr>
          <w:rFonts w:cs="Arial" w:hAnsi="Arial" w:eastAsia="Arial" w:ascii="Arial"/>
          <w:b/>
          <w:color w:val="333399"/>
          <w:spacing w:val="-3"/>
          <w:w w:val="100"/>
          <w:position w:val="3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99"/>
          <w:position w:val="3"/>
          <w:sz w:val="20"/>
          <w:szCs w:val="20"/>
        </w:rPr>
        <w:t>U</w:t>
      </w:r>
      <w:r>
        <w:rPr>
          <w:rFonts w:cs="Arial" w:hAnsi="Arial" w:eastAsia="Arial" w:ascii="Arial"/>
          <w:b/>
          <w:color w:val="333399"/>
          <w:spacing w:val="1"/>
          <w:w w:val="103"/>
          <w:position w:val="-2"/>
          <w:sz w:val="13"/>
          <w:szCs w:val="13"/>
        </w:rPr>
        <w:t>tx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right"/>
        <w:spacing w:lineRule="exact" w:line="140"/>
      </w:pPr>
      <w:r>
        <w:rPr>
          <w:rFonts w:cs="Times New Roman" w:hAnsi="Times New Roman" w:eastAsia="Times New Roman" w:ascii="Times New Roman"/>
          <w:spacing w:val="0"/>
          <w:w w:val="100"/>
          <w:sz w:val="13"/>
          <w:szCs w:val="1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13"/>
          <w:szCs w:val="13"/>
        </w:rPr>
        <w:t>(V)</w:t>
      </w:r>
      <w:r>
        <w:rPr>
          <w:rFonts w:cs="Times New Roman" w:hAnsi="Times New Roman" w:eastAsia="Times New Roman" w:ascii="Times New Roman"/>
          <w:spacing w:val="0"/>
          <w:w w:val="100"/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left"/>
        <w:spacing w:before="82"/>
        <w:ind w:right="-36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  <w:t>tx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  <w:t>            </w:t>
      </w:r>
      <w:r>
        <w:rPr>
          <w:rFonts w:cs="Times New Roman" w:hAnsi="Times New Roman" w:eastAsia="Times New Roman" w:ascii="Times New Roman"/>
          <w:spacing w:val="20"/>
          <w:w w:val="100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0"/>
          <w:w w:val="101"/>
          <w:sz w:val="11"/>
          <w:szCs w:val="11"/>
        </w:rPr>
        <w:t>t</w:t>
      </w:r>
      <w:r>
        <w:rPr>
          <w:rFonts w:cs="Times New Roman" w:hAnsi="Times New Roman" w:eastAsia="Times New Roman" w:ascii="Times New Roman"/>
          <w:spacing w:val="-3"/>
          <w:w w:val="101"/>
          <w:sz w:val="11"/>
          <w:szCs w:val="11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11"/>
          <w:szCs w:val="11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left"/>
        <w:spacing w:before="82"/>
        <w:ind w:right="-36"/>
      </w:pPr>
      <w:r>
        <w:br w:type="column"/>
      </w:r>
      <w:r>
        <w:rPr>
          <w:rFonts w:cs="Times New Roman" w:hAnsi="Times New Roman" w:eastAsia="Times New Roman" w:ascii="Times New Roman"/>
          <w:spacing w:val="-3"/>
          <w:w w:val="101"/>
          <w:sz w:val="11"/>
          <w:szCs w:val="11"/>
        </w:rPr>
        <w:t>c</w:t>
      </w:r>
      <w:r>
        <w:rPr>
          <w:rFonts w:cs="Times New Roman" w:hAnsi="Times New Roman" w:eastAsia="Times New Roman" w:ascii="Times New Roman"/>
          <w:spacing w:val="6"/>
          <w:w w:val="101"/>
          <w:sz w:val="11"/>
          <w:szCs w:val="11"/>
        </w:rPr>
        <w:t>h</w:t>
      </w:r>
      <w:r>
        <w:rPr>
          <w:rFonts w:cs="Times New Roman" w:hAnsi="Times New Roman" w:eastAsia="Times New Roman" w:ascii="Times New Roman"/>
          <w:spacing w:val="-3"/>
          <w:w w:val="101"/>
          <w:sz w:val="11"/>
          <w:szCs w:val="11"/>
        </w:rPr>
        <w:t>a</w:t>
      </w:r>
      <w:r>
        <w:rPr>
          <w:rFonts w:cs="Times New Roman" w:hAnsi="Times New Roman" w:eastAsia="Times New Roman" w:ascii="Times New Roman"/>
          <w:spacing w:val="0"/>
          <w:w w:val="101"/>
          <w:sz w:val="11"/>
          <w:szCs w:val="11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right"/>
        <w:spacing w:before="82"/>
        <w:ind w:right="3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1"/>
          <w:sz w:val="11"/>
          <w:szCs w:val="11"/>
        </w:rPr>
        <w:t>d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right"/>
        <w:ind w:left="-39"/>
      </w:pPr>
      <w:r>
        <w:rPr>
          <w:rFonts w:cs="Times New Roman" w:hAnsi="Times New Roman" w:eastAsia="Times New Roman" w:ascii="Times New Roman"/>
          <w:spacing w:val="0"/>
          <w:w w:val="100"/>
          <w:sz w:val="13"/>
          <w:szCs w:val="13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13"/>
          <w:szCs w:val="13"/>
        </w:rPr>
        <w:t>(V)</w:t>
      </w:r>
      <w:r>
        <w:rPr>
          <w:rFonts w:cs="Times New Roman" w:hAnsi="Times New Roman" w:eastAsia="Times New Roman" w:ascii="Times New Roman"/>
          <w:spacing w:val="0"/>
          <w:w w:val="100"/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left"/>
        <w:spacing w:before="80"/>
        <w:ind w:left="294" w:right="-57"/>
      </w:pPr>
      <w:r>
        <w:br w:type="column"/>
      </w:r>
      <w:r>
        <w:rPr>
          <w:rFonts w:cs="Times New Roman" w:hAnsi="Times New Roman" w:eastAsia="Times New Roman" w:ascii="Times New Roman"/>
          <w:spacing w:val="-11"/>
          <w:w w:val="103"/>
          <w:sz w:val="20"/>
          <w:szCs w:val="20"/>
        </w:rPr>
        <w:t>2</w:t>
      </w:r>
      <w:r>
        <w:rPr>
          <w:rFonts w:cs="Symbol" w:hAnsi="Symbol" w:eastAsia="Symbol" w:ascii="Symbol"/>
          <w:spacing w:val="-6"/>
          <w:w w:val="98"/>
          <w:sz w:val="21"/>
          <w:szCs w:val="21"/>
        </w:rPr>
        <w:t></w:t>
      </w:r>
      <w:r>
        <w:rPr>
          <w:rFonts w:cs="Times New Roman" w:hAnsi="Times New Roman" w:eastAsia="Times New Roman" w:ascii="Times New Roman"/>
          <w:spacing w:val="-14"/>
          <w:w w:val="103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0"/>
          <w:w w:val="101"/>
          <w:position w:val="-5"/>
          <w:sz w:val="11"/>
          <w:szCs w:val="11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80"/>
        <w:sectPr>
          <w:type w:val="continuous"/>
          <w:pgSz w:w="10460" w:h="15600"/>
          <w:pgMar w:top="1460" w:bottom="0" w:left="1460" w:right="80"/>
          <w:cols w:num="6" w:equalWidth="off">
            <w:col w:w="2933" w:space="725"/>
            <w:col w:w="598" w:space="320"/>
            <w:col w:w="211" w:space="156"/>
            <w:col w:w="279" w:space="322"/>
            <w:col w:w="605" w:space="233"/>
            <w:col w:w="2538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12"/>
          <w:w w:val="103"/>
          <w:sz w:val="20"/>
          <w:szCs w:val="20"/>
        </w:rPr>
        <w:t>2</w:t>
      </w:r>
      <w:r>
        <w:rPr>
          <w:rFonts w:cs="Symbol" w:hAnsi="Symbol" w:eastAsia="Symbol" w:ascii="Symbol"/>
          <w:spacing w:val="-6"/>
          <w:w w:val="98"/>
          <w:sz w:val="21"/>
          <w:szCs w:val="21"/>
        </w:rPr>
        <w:t></w:t>
      </w:r>
      <w:r>
        <w:rPr>
          <w:rFonts w:cs="Times New Roman" w:hAnsi="Times New Roman" w:eastAsia="Times New Roman" w:ascii="Times New Roman"/>
          <w:spacing w:val="0"/>
          <w:w w:val="103"/>
          <w:sz w:val="20"/>
          <w:szCs w:val="20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8"/>
          <w:szCs w:val="8"/>
        </w:rPr>
        <w:jc w:val="right"/>
        <w:spacing w:lineRule="exact" w:line="140"/>
        <w:ind w:right="688"/>
      </w:pPr>
      <w:r>
        <w:rPr>
          <w:rFonts w:cs="Arial" w:hAnsi="Arial" w:eastAsia="Arial" w:ascii="Arial"/>
          <w:i/>
          <w:position w:val="2"/>
          <w:sz w:val="12"/>
          <w:szCs w:val="12"/>
        </w:rPr>
        <w:t>U</w:t>
      </w:r>
      <w:r>
        <w:rPr>
          <w:rFonts w:cs="Arial" w:hAnsi="Arial" w:eastAsia="Arial" w:ascii="Arial"/>
          <w:i/>
          <w:w w:val="99"/>
          <w:position w:val="-1"/>
          <w:sz w:val="8"/>
          <w:szCs w:val="8"/>
        </w:rPr>
        <w:t>d</w:t>
      </w:r>
      <w:r>
        <w:rPr>
          <w:rFonts w:cs="Arial" w:hAnsi="Arial" w:eastAsia="Arial" w:ascii="Arial"/>
          <w:w w:val="100"/>
          <w:position w:val="0"/>
          <w:sz w:val="8"/>
          <w:szCs w:val="8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8"/>
          <w:szCs w:val="8"/>
        </w:rPr>
        <w:jc w:val="right"/>
      </w:pPr>
      <w:r>
        <w:rPr>
          <w:rFonts w:cs="Arial" w:hAnsi="Arial" w:eastAsia="Arial" w:ascii="Arial"/>
          <w:i/>
          <w:position w:val="3"/>
          <w:sz w:val="12"/>
          <w:szCs w:val="12"/>
        </w:rPr>
        <w:t>U</w:t>
      </w:r>
      <w:r>
        <w:rPr>
          <w:rFonts w:cs="Arial" w:hAnsi="Arial" w:eastAsia="Arial" w:ascii="Arial"/>
          <w:i/>
          <w:w w:val="99"/>
          <w:position w:val="0"/>
          <w:sz w:val="8"/>
          <w:szCs w:val="8"/>
        </w:rPr>
        <w:t>tx</w:t>
      </w:r>
      <w:r>
        <w:rPr>
          <w:rFonts w:cs="Arial" w:hAnsi="Arial" w:eastAsia="Arial" w:ascii="Arial"/>
          <w:w w:val="100"/>
          <w:position w:val="0"/>
          <w:sz w:val="8"/>
          <w:szCs w:val="8"/>
        </w:rPr>
      </w:r>
    </w:p>
    <w:p>
      <w:pPr>
        <w:rPr>
          <w:rFonts w:cs="Arial" w:hAnsi="Arial" w:eastAsia="Arial" w:ascii="Arial"/>
          <w:sz w:val="8"/>
          <w:szCs w:val="8"/>
        </w:rPr>
        <w:jc w:val="right"/>
        <w:spacing w:before="99"/>
      </w:pPr>
      <w:r>
        <w:br w:type="column"/>
      </w:r>
      <w:r>
        <w:rPr>
          <w:rFonts w:cs="Arial" w:hAnsi="Arial" w:eastAsia="Arial" w:ascii="Arial"/>
          <w:i/>
          <w:sz w:val="12"/>
          <w:szCs w:val="12"/>
        </w:rPr>
        <w:t>U</w:t>
      </w:r>
      <w:r>
        <w:rPr>
          <w:rFonts w:cs="Arial" w:hAnsi="Arial" w:eastAsia="Arial" w:ascii="Arial"/>
          <w:i/>
          <w:w w:val="99"/>
          <w:position w:val="-3"/>
          <w:sz w:val="8"/>
          <w:szCs w:val="8"/>
        </w:rPr>
        <w:t>d</w:t>
      </w:r>
      <w:r>
        <w:rPr>
          <w:rFonts w:cs="Arial" w:hAnsi="Arial" w:eastAsia="Arial" w:ascii="Arial"/>
          <w:w w:val="100"/>
          <w:position w:val="0"/>
          <w:sz w:val="8"/>
          <w:szCs w:val="8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8"/>
          <w:szCs w:val="8"/>
        </w:rPr>
        <w:jc w:val="left"/>
      </w:pP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U’</w:t>
      </w:r>
      <w:r>
        <w:rPr>
          <w:rFonts w:cs="Arial" w:hAnsi="Arial" w:eastAsia="Arial" w:ascii="Arial"/>
          <w:i/>
          <w:spacing w:val="0"/>
          <w:w w:val="100"/>
          <w:position w:val="-3"/>
          <w:sz w:val="8"/>
          <w:szCs w:val="8"/>
        </w:rPr>
        <w:t>tx</w:t>
      </w:r>
      <w:r>
        <w:rPr>
          <w:rFonts w:cs="Arial" w:hAnsi="Arial" w:eastAsia="Arial" w:ascii="Arial"/>
          <w:spacing w:val="0"/>
          <w:w w:val="100"/>
          <w:position w:val="0"/>
          <w:sz w:val="8"/>
          <w:szCs w:val="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8"/>
          <w:szCs w:val="8"/>
        </w:rPr>
        <w:jc w:val="left"/>
        <w:spacing w:lineRule="exact" w:line="140"/>
        <w:sectPr>
          <w:type w:val="continuous"/>
          <w:pgSz w:w="10460" w:h="15600"/>
          <w:pgMar w:top="1460" w:bottom="0" w:left="1460" w:right="80"/>
          <w:cols w:num="3" w:equalWidth="off">
            <w:col w:w="3193" w:space="212"/>
            <w:col w:w="1371" w:space="1508"/>
            <w:col w:w="2636"/>
          </w:cols>
        </w:sectPr>
      </w:pPr>
      <w:r>
        <w:pict>
          <v:group style="position:absolute;margin-left:315.313pt;margin-top:-38.7396pt;width:106.006pt;height:73.225pt;mso-position-horizontal-relative:page;mso-position-vertical-relative:paragraph;z-index:-4251" coordorigin="6306,-775" coordsize="2120,1465">
            <v:shape style="position:absolute;left:6535;top:-415;width:1522;height:1076" coordorigin="6535,-415" coordsize="1522,1076" path="m6535,-415l6551,-338,6568,-262,6587,-187,6609,-113,6637,-41,6671,29,6712,96,6761,160,6820,220,6891,276,6973,328,7018,352,7066,375,7116,398,7168,419,7223,440,7280,460,7338,479,7398,497,7460,515,7523,533,7587,550,7652,566,7718,583,7785,599,7853,614,7921,630,7989,645,8058,661e" filled="f" stroked="t" strokeweight="0.375pt" strokecolor="#000000">
              <v:path arrowok="t"/>
            </v:shape>
            <v:shape style="position:absolute;left:6336;top:-415;width:199;height:0" coordorigin="6336,-415" coordsize="199,0" path="m6336,-415l6535,-415e" filled="f" stroked="t" strokeweight="0.375pt" strokecolor="#000000">
              <v:path arrowok="t"/>
            </v:shape>
            <v:shape style="position:absolute;left:6310;top:-771;width:40;height:1437" coordorigin="6310,-771" coordsize="40,1437" path="m6325,666l6335,666,6335,-721,6350,-711,6330,-771,6325,-721,6325,666xe" filled="t" fillcolor="#000000" stroked="f">
              <v:path arrowok="t"/>
              <v:fill/>
            </v:shape>
            <v:shape style="position:absolute;left:6310;top:-771;width:40;height:1437" coordorigin="6310,-771" coordsize="40,1437" path="m6325,-721l6330,-771,6310,-711,6325,-711,6325,-721xe" filled="t" fillcolor="#000000" stroked="f">
              <v:path arrowok="t"/>
              <v:fill/>
            </v:shape>
            <v:shape style="position:absolute;left:6310;top:-771;width:40;height:1437" coordorigin="6310,-771" coordsize="40,1437" path="m6350,-711l6335,-721,6335,-711,6350,-711xe" filled="t" fillcolor="#000000" stroked="f">
              <v:path arrowok="t"/>
              <v:fill/>
            </v:shape>
            <v:shape style="position:absolute;left:6330;top:646;width:1994;height:40" coordorigin="6330,646" coordsize="1994,40" path="m8274,671l8264,671,8264,686,8324,666,8274,671xe" filled="t" fillcolor="#000000" stroked="f">
              <v:path arrowok="t"/>
              <v:fill/>
            </v:shape>
            <v:shape style="position:absolute;left:6330;top:646;width:1994;height:40" coordorigin="6330,646" coordsize="1994,40" path="m8274,661l8264,646,8264,661,8274,661xe" filled="t" fillcolor="#000000" stroked="f">
              <v:path arrowok="t"/>
              <v:fill/>
            </v:shape>
            <v:shape style="position:absolute;left:6330;top:646;width:1994;height:40" coordorigin="6330,646" coordsize="1994,40" path="m6330,661l6330,671,8274,671,8324,666,8264,646,8274,661,6330,661xe" filled="t" fillcolor="#000000" stroked="f">
              <v:path arrowok="t"/>
              <v:fill/>
            </v:shape>
            <v:shape style="position:absolute;left:6548;top:-421;width:1510;height:0" coordorigin="6548,-421" coordsize="1510,0" path="m6548,-421l8058,-421e" filled="f" stroked="t" strokeweight="0.375pt" strokecolor="#000000">
              <v:path arrowok="t"/>
              <v:stroke dashstyle="dash"/>
            </v:shape>
            <v:shape style="position:absolute;left:8000;top:-385;width:40;height:1015" coordorigin="8000,-385" coordsize="40,1015" path="m8015,589l8000,589,8020,629,8040,589,8025,589,8025,599,8015,599,8015,589xe" filled="t" fillcolor="#000000" stroked="f">
              <v:path arrowok="t"/>
              <v:fill/>
            </v:shape>
            <v:shape style="position:absolute;left:8000;top:-385;width:40;height:1015" coordorigin="8000,-385" coordsize="40,1015" path="m8015,599l8025,599,8025,-355,8040,-345,8020,-385,8015,-355,8015,599xe" filled="t" fillcolor="#000000" stroked="f">
              <v:path arrowok="t"/>
              <v:fill/>
            </v:shape>
            <v:shape style="position:absolute;left:8000;top:-385;width:40;height:1015" coordorigin="8000,-385" coordsize="40,1015" path="m8015,-355l8020,-385,8000,-345,8015,-345,8015,-355xe" filled="t" fillcolor="#000000" stroked="f">
              <v:path arrowok="t"/>
              <v:fill/>
            </v:shape>
            <v:shape style="position:absolute;left:8000;top:-385;width:40;height:1015" coordorigin="8000,-385" coordsize="40,1015" path="m8040,-345l8025,-355,8025,-345,8040,-345xe" filled="t" fillcolor="#000000" stroked="f">
              <v:path arrowok="t"/>
              <v:fill/>
            </v:shape>
            <v:shape style="position:absolute;left:7670;top:-42;width:753;height:338" coordorigin="7670,-42" coordsize="753,338" path="m7670,296l8423,296,8423,-42,7670,-42,7670,296xe" filled="t" fillcolor="#FFFFFF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i/>
          <w:spacing w:val="0"/>
          <w:w w:val="100"/>
          <w:position w:val="1"/>
          <w:sz w:val="12"/>
          <w:szCs w:val="12"/>
        </w:rPr>
        <w:t>U</w:t>
      </w:r>
      <w:r>
        <w:rPr>
          <w:rFonts w:cs="Arial" w:hAnsi="Arial" w:eastAsia="Arial" w:ascii="Arial"/>
          <w:i/>
          <w:spacing w:val="0"/>
          <w:w w:val="100"/>
          <w:position w:val="-2"/>
          <w:sz w:val="8"/>
          <w:szCs w:val="8"/>
        </w:rPr>
        <w:t>tx</w:t>
      </w:r>
      <w:r>
        <w:rPr>
          <w:rFonts w:cs="Arial" w:hAnsi="Arial" w:eastAsia="Arial" w:ascii="Arial"/>
          <w:i/>
          <w:spacing w:val="12"/>
          <w:w w:val="100"/>
          <w:position w:val="-2"/>
          <w:sz w:val="8"/>
          <w:szCs w:val="8"/>
        </w:rPr>
        <w:t> </w:t>
      </w:r>
      <w:r>
        <w:rPr>
          <w:rFonts w:cs="Arial" w:hAnsi="Arial" w:eastAsia="Arial" w:ascii="Arial"/>
          <w:i/>
          <w:spacing w:val="0"/>
          <w:w w:val="100"/>
          <w:position w:val="1"/>
          <w:sz w:val="12"/>
          <w:szCs w:val="12"/>
        </w:rPr>
        <w:t>=</w:t>
      </w:r>
      <w:r>
        <w:rPr>
          <w:rFonts w:cs="Arial" w:hAnsi="Arial" w:eastAsia="Arial" w:ascii="Arial"/>
          <w:i/>
          <w:spacing w:val="0"/>
          <w:w w:val="100"/>
          <w:position w:val="1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1"/>
          <w:sz w:val="12"/>
          <w:szCs w:val="12"/>
        </w:rPr>
        <w:t>U</w:t>
      </w:r>
      <w:r>
        <w:rPr>
          <w:rFonts w:cs="Arial" w:hAnsi="Arial" w:eastAsia="Arial" w:ascii="Arial"/>
          <w:i/>
          <w:spacing w:val="0"/>
          <w:w w:val="100"/>
          <w:position w:val="-2"/>
          <w:sz w:val="8"/>
          <w:szCs w:val="8"/>
        </w:rPr>
        <w:t>d</w:t>
      </w:r>
      <w:r>
        <w:rPr>
          <w:rFonts w:cs="Arial" w:hAnsi="Arial" w:eastAsia="Arial" w:ascii="Arial"/>
          <w:spacing w:val="0"/>
          <w:w w:val="100"/>
          <w:position w:val="0"/>
          <w:sz w:val="8"/>
          <w:szCs w:val="8"/>
        </w:rPr>
      </w:r>
    </w:p>
    <w:p>
      <w:pPr>
        <w:rPr>
          <w:sz w:val="16"/>
          <w:szCs w:val="16"/>
        </w:rPr>
        <w:jc w:val="left"/>
        <w:spacing w:before="6" w:lineRule="exact" w:line="160"/>
        <w:sectPr>
          <w:type w:val="continuous"/>
          <w:pgSz w:w="10460" w:h="15600"/>
          <w:pgMar w:top="1460" w:bottom="0" w:left="1460" w:right="80"/>
        </w:sectPr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right"/>
      </w:pP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(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)</w:t>
      </w:r>
      <w:r>
        <w:rPr>
          <w:rFonts w:cs="Arial" w:hAnsi="Arial" w:eastAsia="Arial" w:ascii="Arial"/>
          <w:spacing w:val="0"/>
          <w:w w:val="100"/>
          <w:sz w:val="12"/>
          <w:szCs w:val="12"/>
        </w:rPr>
      </w:r>
    </w:p>
    <w:p>
      <w:pPr>
        <w:rPr>
          <w:sz w:val="18"/>
          <w:szCs w:val="18"/>
        </w:rPr>
        <w:jc w:val="left"/>
        <w:spacing w:before="8" w:lineRule="exact" w:line="180"/>
      </w:pPr>
      <w:r>
        <w:br w:type="column"/>
      </w: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Symbol" w:hAnsi="Symbol" w:eastAsia="Symbol" w:ascii="Symbol"/>
          <w:sz w:val="12"/>
          <w:szCs w:val="12"/>
        </w:rPr>
        <w:jc w:val="center"/>
        <w:ind w:left="186" w:right="363"/>
      </w:pPr>
      <w:r>
        <w:rPr>
          <w:rFonts w:cs="Symbol" w:hAnsi="Symbol" w:eastAsia="Symbol" w:ascii="Symbol"/>
          <w:spacing w:val="0"/>
          <w:w w:val="100"/>
          <w:sz w:val="12"/>
          <w:szCs w:val="12"/>
        </w:rPr>
        <w:t></w:t>
      </w:r>
    </w:p>
    <w:p>
      <w:pPr>
        <w:rPr>
          <w:sz w:val="16"/>
          <w:szCs w:val="16"/>
        </w:rPr>
        <w:jc w:val="left"/>
        <w:spacing w:before="3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ind w:left="-30" w:right="-30"/>
      </w:pPr>
      <w:r>
        <w:rPr>
          <w:rFonts w:cs="Arial" w:hAnsi="Arial" w:eastAsia="Arial" w:ascii="Arial"/>
          <w:spacing w:val="0"/>
          <w:w w:val="100"/>
          <w:sz w:val="12"/>
          <w:szCs w:val="12"/>
        </w:rPr>
        <w:t>a)</w:t>
      </w:r>
      <w:r>
        <w:rPr>
          <w:rFonts w:cs="Arial" w:hAnsi="Arial" w:eastAsia="Arial" w:ascii="Arial"/>
          <w:spacing w:val="0"/>
          <w:w w:val="100"/>
          <w:sz w:val="12"/>
          <w:szCs w:val="12"/>
        </w:rPr>
        <w:t>              </w:t>
      </w:r>
      <w:r>
        <w:rPr>
          <w:rFonts w:cs="Arial" w:hAnsi="Arial" w:eastAsia="Arial" w:ascii="Arial"/>
          <w:spacing w:val="8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2"/>
          <w:sz w:val="12"/>
          <w:szCs w:val="12"/>
        </w:rPr>
        <w:t>J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spacing w:before="44"/>
        <w:ind w:left="-32" w:right="649"/>
      </w:pPr>
      <w:r>
        <w:br w:type="column"/>
      </w:r>
      <w:r>
        <w:rPr>
          <w:rFonts w:cs="Arial" w:hAnsi="Arial" w:eastAsia="Arial" w:ascii="Arial"/>
          <w:b/>
          <w:i/>
          <w:spacing w:val="1"/>
          <w:w w:val="100"/>
          <w:sz w:val="12"/>
          <w:szCs w:val="12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12"/>
          <w:szCs w:val="12"/>
        </w:rPr>
        <w:t>BĐ</w:t>
      </w:r>
      <w:r>
        <w:rPr>
          <w:rFonts w:cs="Arial" w:hAnsi="Arial" w:eastAsia="Arial" w:ascii="Arial"/>
          <w:spacing w:val="0"/>
          <w:w w:val="100"/>
          <w:sz w:val="12"/>
          <w:szCs w:val="12"/>
        </w:rPr>
      </w:r>
    </w:p>
    <w:p>
      <w:pPr>
        <w:rPr>
          <w:rFonts w:cs="Arial" w:hAnsi="Arial" w:eastAsia="Arial" w:ascii="Arial"/>
          <w:sz w:val="8"/>
          <w:szCs w:val="8"/>
        </w:rPr>
        <w:jc w:val="center"/>
        <w:spacing w:before="6"/>
        <w:ind w:left="99" w:right="691"/>
      </w:pPr>
      <w:r>
        <w:pict>
          <v:group style="position:absolute;margin-left:120.455pt;margin-top:-64.8796pt;width:164.56pt;height:100.085pt;mso-position-horizontal-relative:page;mso-position-vertical-relative:paragraph;z-index:-4252" coordorigin="2409,-1298" coordsize="3291,2002">
            <v:shape style="position:absolute;left:4029;top:196;width:40;height:505" coordorigin="4029,196" coordsize="40,505" path="m4044,640l4029,640,4049,700,4069,640,4054,640,4054,650,4044,650,4044,640xe" filled="t" fillcolor="#000000" stroked="f">
              <v:path arrowok="t"/>
              <v:fill/>
            </v:shape>
            <v:shape style="position:absolute;left:4029;top:196;width:40;height:505" coordorigin="4029,196" coordsize="40,505" path="m4044,650l4054,650,4054,196,4044,196,4044,650xe" filled="t" fillcolor="#000000" stroked="f">
              <v:path arrowok="t"/>
              <v:fill/>
            </v:shape>
            <v:shape style="position:absolute;left:2421;top:202;width:3267;height:0" coordorigin="2421,202" coordsize="3267,0" path="m2421,202l5688,202e" filled="f" stroked="t" strokeweight="0.48pt" strokecolor="#000000">
              <v:path arrowok="t"/>
            </v:shape>
            <v:shape style="position:absolute;left:2421;top:180;width:3267;height:0" coordorigin="2421,180" coordsize="3267,0" path="m2421,180l5688,180e" filled="f" stroked="t" strokeweight="1.23pt" strokecolor="#000000">
              <v:path arrowok="t"/>
            </v:shape>
            <v:shape style="position:absolute;left:3868;top:41;width:374;height:313" coordorigin="3868,41" coordsize="374,313" path="m3868,198l3869,177,3874,157,3882,138,3893,120,3906,103,3921,88,3938,75,3958,64,3979,55,4001,48,4025,43,4050,41,4055,41,4080,43,4104,47,4126,53,4148,62,4167,73,4185,86,4201,100,4214,117,4225,134,4234,153,4239,173,4242,194,4242,198,4240,219,4235,239,4227,258,4217,276,4204,292,4188,307,4171,320,4152,332,4131,341,4108,348,4084,353,4060,355,4055,355,4030,353,4006,349,3983,343,3962,334,3942,323,3924,310,3908,295,3895,279,3884,261,3876,243,3870,223,3868,202,3868,198xe" filled="f" stroked="t" strokeweight="0.75pt" strokecolor="#000000">
              <v:path arrowok="t"/>
            </v:shape>
            <v:shape style="position:absolute;left:3862;top:-217;width:379;height:388" coordorigin="3862,-217" coordsize="379,388" path="m3862,172l4241,172,4241,-217,3862,-217,3862,172xe" filled="t" fillcolor="#FFFFFF" stroked="f">
              <v:path arrowok="t"/>
              <v:fill/>
            </v:shape>
            <v:shape style="position:absolute;left:3862;top:-217;width:379;height:388" coordorigin="3862,-217" coordsize="379,388" path="m3862,172l4241,172,4241,-217,3862,-217,3862,172xe" filled="f" stroked="t" strokeweight="0.375pt" strokecolor="#000000">
              <v:path arrowok="t"/>
            </v:shape>
            <v:shape style="position:absolute;left:3930;top:-320;width:46;height:118" coordorigin="3930,-320" coordsize="46,118" path="m3930,-203l3975,-203,3950,-320,3930,-203xe" filled="t" fillcolor="#FFFFFF" stroked="f">
              <v:path arrowok="t"/>
              <v:fill/>
            </v:shape>
            <v:shape style="position:absolute;left:3930;top:-320;width:46;height:118" coordorigin="3930,-320" coordsize="46,118" path="m3930,-203l3950,-320,3975,-203,3930,-203xe" filled="f" stroked="t" strokeweight="0.375pt" strokecolor="#000000">
              <v:path arrowok="t"/>
            </v:shape>
            <v:shape style="position:absolute;left:4134;top:-320;width:46;height:118" coordorigin="4134,-320" coordsize="46,118" path="m4134,-203l4180,-203,4154,-320,4134,-203xe" filled="t" fillcolor="#FFFFFF" stroked="f">
              <v:path arrowok="t"/>
              <v:fill/>
            </v:shape>
            <v:shape style="position:absolute;left:4134;top:-320;width:46;height:118" coordorigin="4134,-320" coordsize="46,118" path="m4134,-203l4154,-320,4180,-203,4134,-203xe" filled="f" stroked="t" strokeweight="0.375pt" strokecolor="#000000">
              <v:path arrowok="t"/>
            </v:shape>
            <v:shape style="position:absolute;left:3817;top:-547;width:140;height:235" coordorigin="3817,-547" coordsize="140,235" path="m3817,-547l3831,-531,3845,-516,3858,-500,3871,-484,3883,-469,3895,-453,3905,-437,3910,-429,3920,-411,3929,-392,3937,-374,3943,-355,3949,-336,3955,-318,3957,-312e" filled="f" stroked="t" strokeweight="0.375pt" strokecolor="#000000">
              <v:path arrowok="t"/>
            </v:shape>
            <v:shape style="position:absolute;left:4157;top:-550;width:141;height:235" coordorigin="4157,-550" coordsize="141,235" path="m4298,-550l4281,-540,4264,-530,4248,-519,4232,-506,4218,-491,4205,-474,4196,-455,4188,-435,4181,-413,4175,-390,4170,-368,4165,-347,4161,-330,4157,-317,4157,-315e" filled="f" stroked="t" strokeweight="0.375pt" strokecolor="#000000">
              <v:path arrowok="t"/>
            </v:shape>
            <v:shape style="position:absolute;left:4058;top:182;width:389;height:343" coordorigin="4058,182" coordsize="389,343" path="m4406,496l4399,490,4389,501,4447,526,4406,496xe" filled="t" fillcolor="#000000" stroked="f">
              <v:path arrowok="t"/>
              <v:fill/>
            </v:shape>
            <v:shape style="position:absolute;left:4058;top:182;width:389;height:343" coordorigin="4058,182" coordsize="389,343" path="m4415,471l4405,482,4413,489,4415,471xe" filled="t" fillcolor="#000000" stroked="f">
              <v:path arrowok="t"/>
              <v:fill/>
            </v:shape>
            <v:shape style="position:absolute;left:4058;top:182;width:389;height:343" coordorigin="4058,182" coordsize="389,343" path="m4065,182l4058,190,4399,490,4406,496,4447,526,4415,471,4413,489,4405,482,4065,182xe" filled="t" fillcolor="#000000" stroked="f">
              <v:path arrowok="t"/>
              <v:fill/>
            </v:shape>
            <v:shape style="position:absolute;left:3701;top:198;width:327;height:310" coordorigin="3701,198" coordsize="327,310" path="m3741,463l3731,452,3701,508,3758,481,3748,470,3741,477,3734,470,3741,463xe" filled="t" fillcolor="#000000" stroked="f">
              <v:path arrowok="t"/>
              <v:fill/>
            </v:shape>
            <v:shape style="position:absolute;left:3701;top:198;width:327;height:310" coordorigin="3701,198" coordsize="327,310" path="m3734,470l3741,477,3748,470,4027,205,4021,198,3741,463,3734,470xe" filled="t" fillcolor="#000000" stroked="f">
              <v:path arrowok="t"/>
              <v:fill/>
            </v:shape>
            <v:shape style="position:absolute;left:4066;top:211;width:198;height:387" coordorigin="4066,211" coordsize="198,387" path="m4237,556l4233,547,4220,553,4264,598,4237,556xe" filled="t" fillcolor="#000000" stroked="f">
              <v:path arrowok="t"/>
              <v:fill/>
            </v:shape>
            <v:shape style="position:absolute;left:4066;top:211;width:198;height:387" coordorigin="4066,211" coordsize="198,387" path="m4255,536l4242,542,4246,551,4255,536xe" filled="t" fillcolor="#000000" stroked="f">
              <v:path arrowok="t"/>
              <v:fill/>
            </v:shape>
            <v:shape style="position:absolute;left:4066;top:211;width:198;height:387" coordorigin="4066,211" coordsize="198,387" path="m4075,211l4066,215,4233,547,4237,556,4264,598,4255,536,4246,551,4242,542,4075,211xe" filled="t" fillcolor="#000000" stroked="f">
              <v:path arrowok="t"/>
              <v:fill/>
            </v:shape>
            <v:shape style="position:absolute;left:3571;top:185;width:485;height:179" coordorigin="3571,185" coordsize="485,179" path="m3620,351l3617,342,3571,364,3634,362,3620,351xe" filled="t" fillcolor="#000000" stroked="f">
              <v:path arrowok="t"/>
              <v:fill/>
            </v:shape>
            <v:shape style="position:absolute;left:3571;top:185;width:485;height:179" coordorigin="3571,185" coordsize="485,179" path="m3634,362l3629,348,4056,194,4053,185,3626,339,3621,325,3571,364,3617,342,3620,351,3634,362xe" filled="t" fillcolor="#000000" stroked="f">
              <v:path arrowok="t"/>
              <v:fill/>
            </v:shape>
            <v:shape style="position:absolute;left:4064;top:184;width:479;height:199" coordorigin="4064,184" coordsize="479,199" path="m4495,369l4486,365,4480,379,4543,383,4495,369xe" filled="t" fillcolor="#000000" stroked="f">
              <v:path arrowok="t"/>
              <v:fill/>
            </v:shape>
            <v:shape style="position:absolute;left:4064;top:184;width:479;height:199" coordorigin="4064,184" coordsize="479,199" path="m4499,359l4495,342,4489,356,4499,359xe" filled="t" fillcolor="#000000" stroked="f">
              <v:path arrowok="t"/>
              <v:fill/>
            </v:shape>
            <v:shape style="position:absolute;left:4064;top:184;width:479;height:199" coordorigin="4064,184" coordsize="479,199" path="m4068,184l4064,193,4486,365,4495,369,4543,383,4495,342,4499,359,4489,356,4068,184xe" filled="t" fillcolor="#000000" stroked="f">
              <v:path arrowok="t"/>
              <v:fill/>
            </v:shape>
            <v:shape style="position:absolute;left:3866;top:200;width:175;height:398" coordorigin="3866,200" coordsize="175,398" path="m3885,541l3871,535,3866,598,3908,551,3894,545,3890,554,3881,550,3885,541xe" filled="t" fillcolor="#000000" stroked="f">
              <v:path arrowok="t"/>
              <v:fill/>
            </v:shape>
            <v:shape style="position:absolute;left:3866;top:200;width:175;height:398" coordorigin="3866,200" coordsize="175,398" path="m3881,550l3890,554,3894,545,4041,204,4032,200,3885,541,3881,550xe" filled="t" fillcolor="#000000" stroked="f">
              <v:path arrowok="t"/>
              <v:fill/>
            </v:shape>
            <v:shape style="position:absolute;left:4029;top:-310;width:148;height:113" coordorigin="4029,-310" coordsize="148,113" path="m4074,-237l4065,-249,4029,-197,4089,-217,4080,-229,4072,-223,4066,-231,4074,-237xe" filled="t" fillcolor="#000000" stroked="f">
              <v:path arrowok="t"/>
              <v:fill/>
            </v:shape>
            <v:shape style="position:absolute;left:4029;top:-310;width:148;height:113" coordorigin="4029,-310" coordsize="148,113" path="m4066,-231l4072,-223,4080,-229,4177,-302,4171,-310,4074,-237,4066,-231xe" filled="t" fillcolor="#000000" stroked="f">
              <v:path arrowok="t"/>
              <v:fill/>
            </v:shape>
            <v:shape style="position:absolute;left:4078;top:-360;width:97;height:82" coordorigin="4078,-360" coordsize="97,82" path="m4174,-360l4078,-278e" filled="f" stroked="t" strokeweight="0.475pt" strokecolor="#000000">
              <v:path arrowok="t"/>
            </v:shape>
            <v:shape style="position:absolute;left:4078;top:-306;width:97;height:27" coordorigin="4078,-306" coordsize="97,27" path="m4078,-278l4174,-306e" filled="f" stroked="t" strokeweight="0.475pt" strokecolor="#000000">
              <v:path arrowok="t"/>
            </v:shape>
            <v:shape style="position:absolute;left:4035;top:-1293;width:40;height:1491" coordorigin="4035,-1293" coordsize="40,1491" path="m4050,139l4035,139,4055,199,4075,139,4060,139,4060,149,4050,149,4050,139xe" filled="t" fillcolor="#000000" stroked="f">
              <v:path arrowok="t"/>
              <v:fill/>
            </v:shape>
            <v:shape style="position:absolute;left:4035;top:-1293;width:40;height:1491" coordorigin="4035,-1293" coordsize="40,1491" path="m4050,149l4060,149,4060,-1243,4075,-1233,4055,-1293,4050,-1243,4050,149xe" filled="t" fillcolor="#000000" stroked="f">
              <v:path arrowok="t"/>
              <v:fill/>
            </v:shape>
            <v:shape style="position:absolute;left:4035;top:-1293;width:40;height:1491" coordorigin="4035,-1293" coordsize="40,1491" path="m4050,-1243l4055,-1293,4035,-1233,4050,-1233,4050,-1243xe" filled="t" fillcolor="#000000" stroked="f">
              <v:path arrowok="t"/>
              <v:fill/>
            </v:shape>
            <v:shape style="position:absolute;left:4035;top:-1293;width:40;height:1491" coordorigin="4035,-1293" coordsize="40,1491" path="m4075,-1233l4060,-1243,4060,-1233,4075,-1233xe" filled="t" fillcolor="#000000" stroked="f">
              <v:path arrowok="t"/>
              <v:fill/>
            </v:shape>
            <v:shape style="position:absolute;left:3866;top:-978;width:383;height:1" coordorigin="3866,-978" coordsize="383,1" path="m3866,-978l4250,-977e" filled="f" stroked="t" strokeweight="0.6pt" strokecolor="#000000">
              <v:path arrowok="t"/>
            </v:shape>
            <v:shape style="position:absolute;left:4242;top:-978;width:1401;height:1099" coordorigin="4242,-978" coordsize="1401,1099" path="m4242,-978l4256,-900,4271,-822,4289,-745,4310,-669,4335,-595,4366,-524,4404,-456,4449,-390,4504,-329,4568,-272,4605,-245,4644,-219,4685,-194,4729,-171,4776,-148,4824,-126,4874,-105,4926,-85,4980,-65,5035,-46,5092,-28,5150,-10,5209,7,5269,24,5330,41,5392,57,5454,73,5516,89,5579,105,5642,121e" filled="f" stroked="t" strokeweight="0.375pt" strokecolor="#000000">
              <v:path arrowok="t"/>
            </v:shape>
            <v:shape style="position:absolute;left:2468;top:-978;width:1399;height:1099" coordorigin="2468,-978" coordsize="1399,1099" path="m3868,-978l3854,-900,3838,-822,3821,-745,3800,-669,3775,-595,3744,-524,3706,-456,3660,-390,3606,-329,3541,-272,3505,-245,3466,-219,3424,-194,3380,-171,3334,-148,3286,-126,3236,-105,3184,-85,3130,-65,3075,-46,3018,-28,2960,-10,2901,7,2841,24,2780,41,2719,57,2657,73,2594,89,2531,105,2468,121e" filled="f" stroked="t" strokeweight="0.375pt" strokecolor="#000000">
              <v:path arrowok="t"/>
            </v:shape>
            <v:shape style="position:absolute;left:4334;top:12;width:34;height:18" coordorigin="4334,12" coordsize="34,18" path="m4334,21l4334,26,4342,30,4360,30,4368,26,4368,16,4360,12,4342,12,4334,16,4334,21xe" filled="t" fillcolor="#FFFFFF" stroked="f">
              <v:path arrowok="t"/>
              <v:fill/>
            </v:shape>
            <v:shape style="position:absolute;left:4334;top:12;width:34;height:18" coordorigin="4334,12" coordsize="34,18" path="m4334,21l4334,26,4342,30,4351,30,4360,30,4368,26,4368,21,4368,16,4360,12,4351,12,4342,12,4334,16,4334,21xe" filled="f" stroked="t" strokeweight="0.375pt" strokecolor="#000000">
              <v:path arrowok="t"/>
            </v:shape>
            <v:shape style="position:absolute;left:4351;top:30;width:0;height:75" coordorigin="4351,30" coordsize="0,75" path="m4351,30l4351,106e" filled="f" stroked="t" strokeweight="0.375pt" strokecolor="#000000">
              <v:path arrowok="t"/>
            </v:shape>
            <v:shape style="position:absolute;left:4288;top:50;width:124;height:0" coordorigin="4288,50" coordsize="124,0" path="m4413,50l4288,50e" filled="f" stroked="t" strokeweight="0.375pt" strokecolor="#000000">
              <v:path arrowok="t"/>
            </v:shape>
            <v:shape style="position:absolute;left:4351;top:106;width:42;height:67" coordorigin="4351,106" coordsize="42,67" path="m4351,106l4393,173e" filled="f" stroked="t" strokeweight="0.375pt" strokecolor="#000000">
              <v:path arrowok="t"/>
            </v:shape>
            <v:shape style="position:absolute;left:4302;top:106;width:50;height:70" coordorigin="4302,106" coordsize="50,70" path="m4302,176l4352,106e" filled="f" stroked="t" strokeweight="0.375pt" strokecolor="#000000">
              <v:path arrowok="t"/>
            </v:shape>
            <v:shape style="position:absolute;left:4392;top:173;width:30;height:0" coordorigin="4392,173" coordsize="30,0" path="m4422,173l4392,173e" filled="f" stroked="t" strokeweight="1.125pt" strokecolor="#000000">
              <v:path arrowok="t"/>
            </v:shape>
            <v:shape style="position:absolute;left:4278;top:173;width:30;height:0" coordorigin="4278,173" coordsize="30,0" path="m4307,173l4278,173e" filled="f" stroked="t" strokeweight="1.125pt" strokecolor="#000000">
              <v:path arrowok="t"/>
            </v:shape>
            <v:shape style="position:absolute;left:4417;top:49;width:39;height:20" coordorigin="4417,49" coordsize="39,20" path="m4417,49l4455,70e" filled="f" stroked="t" strokeweight="0.375pt" strokecolor="#000000">
              <v:path arrowok="t"/>
            </v:shape>
            <v:shape style="position:absolute;left:4250;top:-51;width:39;height:102" coordorigin="4250,-51" coordsize="39,102" path="m4250,-51l4288,51e" filled="f" stroked="t" strokeweight="0.375pt" strokecolor="#000000">
              <v:path arrowok="t"/>
            </v:shape>
            <v:shape style="position:absolute;left:4349;top:-578;width:0;height:588" coordorigin="4349,-578" coordsize="0,588" path="m4349,10l4349,-578e" filled="f" stroked="t" strokeweight="0.375pt" strokecolor="#000000">
              <v:path arrowok="t"/>
              <v:stroke dashstyle="dash"/>
            </v:shape>
            <v:shape style="position:absolute;left:4242;top:-985;width:793;height:0" coordorigin="4242,-985" coordsize="793,0" path="m4242,-985l5035,-985e" filled="f" stroked="t" strokeweight="0.25pt" strokecolor="#000000">
              <v:path arrowok="t"/>
            </v:shape>
            <v:shape style="position:absolute;left:4345;top:-578;width:226;height:0" coordorigin="4345,-578" coordsize="226,0" path="m4345,-578l4571,-578e" filled="f" stroked="t" strokeweight="0.375pt" strokecolor="#000000">
              <v:path arrowok="t"/>
            </v:shape>
            <v:shape style="position:absolute;left:4469;top:-978;width:40;height:391" coordorigin="4469,-978" coordsize="40,391" path="m4484,-647l4469,-647,4489,-587,4509,-647,4494,-647,4494,-637,4484,-637,4484,-647xe" filled="t" fillcolor="#000000" stroked="f">
              <v:path arrowok="t"/>
              <v:fill/>
            </v:shape>
            <v:shape style="position:absolute;left:4469;top:-978;width:40;height:391" coordorigin="4469,-978" coordsize="40,391" path="m4484,-637l4494,-637,4494,-928,4509,-918,4489,-978,4484,-928,4484,-637xe" filled="t" fillcolor="#000000" stroked="f">
              <v:path arrowok="t"/>
              <v:fill/>
            </v:shape>
            <v:shape style="position:absolute;left:4469;top:-978;width:40;height:391" coordorigin="4469,-978" coordsize="40,391" path="m4484,-928l4489,-978,4469,-918,4484,-918,4484,-928xe" filled="t" fillcolor="#000000" stroked="f">
              <v:path arrowok="t"/>
              <v:fill/>
            </v:shape>
            <v:shape style="position:absolute;left:4469;top:-978;width:40;height:391" coordorigin="4469,-978" coordsize="40,391" path="m4509,-918l4494,-928,4494,-918,4509,-918xe" filled="t" fillcolor="#000000" stroked="f">
              <v:path arrowok="t"/>
              <v:fill/>
            </v:shape>
            <v:shape style="position:absolute;left:4828;top:17;width:34;height:18" coordorigin="4828,17" coordsize="34,18" path="m4828,26l4828,31,4835,36,4854,36,4861,31,4861,21,4854,17,4835,17,4828,21,4828,26xe" filled="t" fillcolor="#FFFFFF" stroked="f">
              <v:path arrowok="t"/>
              <v:fill/>
            </v:shape>
            <v:shape style="position:absolute;left:4828;top:17;width:34;height:18" coordorigin="4828,17" coordsize="34,18" path="m4828,26l4828,31,4835,36,4844,36,4854,36,4861,31,4861,26,4861,21,4854,17,4844,17,4835,17,4828,21,4828,26xe" filled="f" stroked="t" strokeweight="0.375pt" strokecolor="#000000">
              <v:path arrowok="t"/>
            </v:shape>
            <v:shape style="position:absolute;left:4845;top:36;width:0;height:77" coordorigin="4845,36" coordsize="0,77" path="m4845,36l4845,112e" filled="f" stroked="t" strokeweight="0.375pt" strokecolor="#000000">
              <v:path arrowok="t"/>
            </v:shape>
            <v:shape style="position:absolute;left:4782;top:55;width:121;height:26" coordorigin="4782,55" coordsize="121,26" path="m4903,81l4782,55e" filled="f" stroked="t" strokeweight="0.375pt" strokecolor="#000000">
              <v:path arrowok="t"/>
            </v:shape>
            <v:shape style="position:absolute;left:4845;top:112;width:42;height:67" coordorigin="4845,112" coordsize="42,67" path="m4845,112l4887,179e" filled="f" stroked="t" strokeweight="0.375pt" strokecolor="#000000">
              <v:path arrowok="t"/>
            </v:shape>
            <v:shape style="position:absolute;left:4797;top:111;width:50;height:71" coordorigin="4797,111" coordsize="50,71" path="m4797,182l4847,111e" filled="f" stroked="t" strokeweight="0.375pt" strokecolor="#000000">
              <v:path arrowok="t"/>
            </v:shape>
            <v:shape style="position:absolute;left:4887;top:179;width:28;height:0" coordorigin="4887,179" coordsize="28,0" path="m4915,179l4887,179e" filled="f" stroked="t" strokeweight="1.125pt" strokecolor="#000000">
              <v:path arrowok="t"/>
            </v:shape>
            <v:shape style="position:absolute;left:4771;top:179;width:30;height:0" coordorigin="4771,179" coordsize="30,0" path="m4801,179l4771,179e" filled="f" stroked="t" strokeweight="1.125pt" strokecolor="#000000">
              <v:path arrowok="t"/>
            </v:shape>
            <v:shape style="position:absolute;left:4246;top:-977;width:0;height:773" coordorigin="4246,-977" coordsize="0,773" path="m4246,-204l4246,-977e" filled="f" stroked="t" strokeweight="0.375pt" strokecolor="#000000">
              <v:path arrowok="t"/>
              <v:stroke dashstyle="dash"/>
            </v:shape>
            <v:shape style="position:absolute;left:3866;top:-977;width:0;height:773" coordorigin="3866,-977" coordsize="0,773" path="m3866,-204l3866,-977e" filled="f" stroked="t" strokeweight="0.375pt" strokecolor="#000000">
              <v:path arrowok="t"/>
              <v:stroke dashstyle="dash"/>
            </v:shape>
            <v:shape style="position:absolute;left:4845;top:-132;width:0;height:153" coordorigin="4845,-132" coordsize="0,153" path="m4845,21l4845,-132e" filled="f" stroked="t" strokeweight="0.375pt" strokecolor="#000000">
              <v:path arrowok="t"/>
              <v:stroke dashstyle="dash"/>
            </v:shape>
            <v:shape style="position:absolute;left:4853;top:-122;width:132;height:0" coordorigin="4853,-122" coordsize="132,0" path="m4853,-122l4985,-122e" filled="f" stroked="t" strokeweight="0.375pt" strokecolor="#000000">
              <v:path arrowok="t"/>
            </v:shape>
            <v:shape style="position:absolute;left:4900;top:-974;width:40;height:828" coordorigin="4900,-974" coordsize="40,828" path="m4915,-206l4900,-206,4920,-146,4940,-206,4925,-206,4925,-196,4915,-196,4915,-206xe" filled="t" fillcolor="#000000" stroked="f">
              <v:path arrowok="t"/>
              <v:fill/>
            </v:shape>
            <v:shape style="position:absolute;left:4900;top:-974;width:40;height:828" coordorigin="4900,-974" coordsize="40,828" path="m4915,-196l4925,-196,4925,-924,4940,-914,4920,-974,4915,-924,4915,-196xe" filled="t" fillcolor="#000000" stroked="f">
              <v:path arrowok="t"/>
              <v:fill/>
            </v:shape>
            <v:shape style="position:absolute;left:4900;top:-974;width:40;height:828" coordorigin="4900,-974" coordsize="40,828" path="m4915,-924l4920,-974,4900,-914,4915,-914,4915,-924xe" filled="t" fillcolor="#000000" stroked="f">
              <v:path arrowok="t"/>
              <v:fill/>
            </v:shape>
            <v:shape style="position:absolute;left:4900;top:-974;width:40;height:828" coordorigin="4900,-974" coordsize="40,828" path="m4940,-914l4925,-924,4925,-914,4940,-914xe" filled="t" fillcolor="#000000" stroked="f">
              <v:path arrowok="t"/>
              <v:fill/>
            </v:shape>
            <v:shape style="position:absolute;left:4791;top:-688;width:505;height:330" coordorigin="4791,-688" coordsize="505,330" path="m4791,-357l5297,-357,5297,-688,4791,-688,4791,-357xe" filled="t" fillcolor="#FFFFFF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i/>
          <w:sz w:val="12"/>
          <w:szCs w:val="12"/>
        </w:rPr>
        <w:t>I</w:t>
      </w:r>
      <w:r>
        <w:rPr>
          <w:rFonts w:cs="Arial" w:hAnsi="Arial" w:eastAsia="Arial" w:ascii="Arial"/>
          <w:i/>
          <w:w w:val="98"/>
          <w:position w:val="-3"/>
          <w:sz w:val="8"/>
          <w:szCs w:val="8"/>
        </w:rPr>
        <w:t>d</w:t>
      </w:r>
      <w:r>
        <w:rPr>
          <w:rFonts w:cs="Arial" w:hAnsi="Arial" w:eastAsia="Arial" w:ascii="Arial"/>
          <w:w w:val="100"/>
          <w:position w:val="0"/>
          <w:sz w:val="8"/>
          <w:szCs w:val="8"/>
        </w:rPr>
      </w:r>
    </w:p>
    <w:p>
      <w:pPr>
        <w:rPr>
          <w:rFonts w:cs="Arial" w:hAnsi="Arial" w:eastAsia="Arial" w:ascii="Arial"/>
          <w:sz w:val="8"/>
          <w:szCs w:val="8"/>
        </w:rPr>
        <w:jc w:val="right"/>
        <w:spacing w:before="53"/>
      </w:pPr>
      <w:r>
        <w:rPr>
          <w:rFonts w:cs="Arial" w:hAnsi="Arial" w:eastAsia="Arial" w:ascii="Arial"/>
          <w:spacing w:val="-2"/>
          <w:position w:val="-4"/>
          <w:sz w:val="12"/>
          <w:szCs w:val="12"/>
        </w:rPr>
        <w:t>x</w:t>
      </w:r>
      <w:r>
        <w:rPr>
          <w:rFonts w:cs="Arial" w:hAnsi="Arial" w:eastAsia="Arial" w:ascii="Arial"/>
          <w:spacing w:val="0"/>
          <w:w w:val="99"/>
          <w:position w:val="0"/>
          <w:sz w:val="8"/>
          <w:szCs w:val="8"/>
        </w:rPr>
        <w:t>,</w:t>
      </w:r>
      <w:r>
        <w:rPr>
          <w:rFonts w:cs="Arial" w:hAnsi="Arial" w:eastAsia="Arial" w:ascii="Arial"/>
          <w:spacing w:val="0"/>
          <w:w w:val="100"/>
          <w:position w:val="0"/>
          <w:sz w:val="8"/>
          <w:szCs w:val="8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br w:type="column"/>
      </w: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</w:pP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(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)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    </w:t>
      </w:r>
      <w:r>
        <w:rPr>
          <w:rFonts w:cs="Arial" w:hAnsi="Arial" w:eastAsia="Arial" w:ascii="Arial"/>
          <w:i/>
          <w:spacing w:val="28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0"/>
          <w:w w:val="100"/>
          <w:position w:val="-6"/>
          <w:sz w:val="12"/>
          <w:szCs w:val="12"/>
        </w:rPr>
        <w:t>0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2"/>
          <w:szCs w:val="12"/>
        </w:rPr>
        <w:jc w:val="right"/>
      </w:pPr>
      <w:r>
        <w:rPr>
          <w:rFonts w:cs="Arial" w:hAnsi="Arial" w:eastAsia="Arial" w:ascii="Arial"/>
          <w:spacing w:val="0"/>
          <w:w w:val="100"/>
          <w:sz w:val="12"/>
          <w:szCs w:val="12"/>
        </w:rPr>
        <w:t>b)</w:t>
      </w:r>
    </w:p>
    <w:p>
      <w:pPr>
        <w:rPr>
          <w:sz w:val="15"/>
          <w:szCs w:val="15"/>
        </w:rPr>
        <w:jc w:val="left"/>
        <w:spacing w:before="8" w:lineRule="exact" w:line="140"/>
      </w:pPr>
      <w:r>
        <w:br w:type="column"/>
      </w: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256"/>
      </w:pP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l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 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(</w:t>
      </w:r>
      <w:r>
        <w:rPr>
          <w:rFonts w:cs="Arial" w:hAnsi="Arial" w:eastAsia="Arial" w:ascii="Arial"/>
          <w:i/>
          <w:spacing w:val="1"/>
          <w:w w:val="100"/>
          <w:sz w:val="12"/>
          <w:szCs w:val="12"/>
        </w:rPr>
        <w:t>m</w:t>
      </w: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)</w:t>
      </w:r>
      <w:r>
        <w:rPr>
          <w:rFonts w:cs="Arial" w:hAnsi="Arial" w:eastAsia="Arial" w:ascii="Arial"/>
          <w:spacing w:val="0"/>
          <w:w w:val="100"/>
          <w:sz w:val="12"/>
          <w:szCs w:val="12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83"/>
      </w:pPr>
      <w:r>
        <w:rPr>
          <w:rFonts w:cs="Arial" w:hAnsi="Arial" w:eastAsia="Arial" w:ascii="Arial"/>
          <w:i/>
          <w:spacing w:val="0"/>
          <w:w w:val="100"/>
          <w:sz w:val="12"/>
          <w:szCs w:val="12"/>
        </w:rPr>
        <w:t>20</w:t>
      </w:r>
      <w:r>
        <w:rPr>
          <w:rFonts w:cs="Arial" w:hAnsi="Arial" w:eastAsia="Arial" w:ascii="Arial"/>
          <w:spacing w:val="0"/>
          <w:w w:val="100"/>
          <w:sz w:val="12"/>
          <w:szCs w:val="12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ind w:left="570"/>
        <w:sectPr>
          <w:type w:val="continuous"/>
          <w:pgSz w:w="10460" w:h="15600"/>
          <w:pgMar w:top="1460" w:bottom="0" w:left="1460" w:right="80"/>
          <w:cols w:num="5" w:equalWidth="off">
            <w:col w:w="841" w:space="683"/>
            <w:col w:w="674" w:space="274"/>
            <w:col w:w="929" w:space="854"/>
            <w:col w:w="1350" w:space="877"/>
            <w:col w:w="2438"/>
          </w:cols>
        </w:sectPr>
      </w:pP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21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spacing w:before="26" w:lineRule="exact" w:line="280"/>
        <w:ind w:left="474"/>
      </w:pPr>
      <w:r>
        <w:pict>
          <v:group style="position:absolute;margin-left:85.6725pt;margin-top:-14.0637pt;width:351.375pt;height:45.375pt;mso-position-horizontal-relative:page;mso-position-vertical-relative:paragraph;z-index:-4250" coordorigin="1713,-281" coordsize="7028,908">
            <v:shape style="position:absolute;left:1717;top:-278;width:7020;height:900" coordorigin="1717,-278" coordsize="7020,900" path="m1717,622l8737,622,8737,-278,1717,-278,1717,622xe" filled="t" fillcolor="#FFFF00" stroked="f">
              <v:path arrowok="t"/>
              <v:fill/>
            </v:shape>
            <v:shape style="position:absolute;left:1717;top:-278;width:7020;height:900" coordorigin="1717,-278" coordsize="7020,900" path="m1717,622l8737,622,8737,-278,1717,-278,1717,622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1.5.</w:t>
      </w:r>
      <w:r>
        <w:rPr>
          <w:rFonts w:cs="Arial" w:hAnsi="Arial" w:eastAsia="Arial" w:ascii="Arial"/>
          <w:b/>
          <w:spacing w:val="-2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HIỆN</w:t>
      </w:r>
      <w:r>
        <w:rPr>
          <w:rFonts w:cs="Arial" w:hAnsi="Arial" w:eastAsia="Arial" w:ascii="Arial"/>
          <w:b/>
          <w:spacing w:val="-2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6"/>
          <w:szCs w:val="26"/>
        </w:rPr>
        <w:t>Ƣ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ỢNG</w:t>
      </w:r>
      <w:r>
        <w:rPr>
          <w:rFonts w:cs="Arial" w:hAnsi="Arial" w:eastAsia="Arial" w:ascii="Arial"/>
          <w:b/>
          <w:spacing w:val="-20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DÕNG</w:t>
      </w:r>
      <w:r>
        <w:rPr>
          <w:rFonts w:cs="Arial" w:hAnsi="Arial" w:eastAsia="Arial" w:ascii="Arial"/>
          <w:b/>
          <w:spacing w:val="-6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ĐIỆN</w:t>
      </w:r>
      <w:r>
        <w:rPr>
          <w:rFonts w:cs="Arial" w:hAnsi="Arial" w:eastAsia="Arial" w:ascii="Arial"/>
          <w:b/>
          <w:spacing w:val="-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Ả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N</w:t>
      </w:r>
      <w:r>
        <w:rPr>
          <w:rFonts w:cs="Arial" w:hAnsi="Arial" w:eastAsia="Arial" w:ascii="Arial"/>
          <w:b/>
          <w:spacing w:val="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VÀO</w:t>
      </w:r>
      <w:r>
        <w:rPr>
          <w:rFonts w:cs="Arial" w:hAnsi="Arial" w:eastAsia="Arial" w:ascii="Arial"/>
          <w:b/>
          <w:spacing w:val="-4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TRONG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Đ</w:t>
      </w:r>
      <w:r>
        <w:rPr>
          <w:rFonts w:cs="Arial" w:hAnsi="Arial" w:eastAsia="Arial" w:ascii="Arial"/>
          <w:b/>
          <w:spacing w:val="-7"/>
          <w:w w:val="100"/>
          <w:position w:val="-1"/>
          <w:sz w:val="26"/>
          <w:szCs w:val="26"/>
        </w:rPr>
        <w:t>Ấ</w:t>
      </w:r>
      <w:r>
        <w:rPr>
          <w:rFonts w:cs="Arial" w:hAnsi="Arial" w:eastAsia="Arial" w:ascii="Arial"/>
          <w:b/>
          <w:spacing w:val="0"/>
          <w:w w:val="100"/>
          <w:position w:val="-1"/>
          <w:sz w:val="26"/>
          <w:szCs w:val="26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6"/>
          <w:szCs w:val="26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0460" w:h="15600"/>
          <w:pgMar w:top="1460" w:bottom="0" w:left="1460" w:right="8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3"/>
          <w:szCs w:val="13"/>
        </w:rPr>
        <w:jc w:val="left"/>
        <w:spacing w:before="70" w:lineRule="exact" w:line="260"/>
        <w:ind w:left="300" w:right="-55"/>
      </w:pP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1.</w:t>
      </w:r>
      <w:r>
        <w:rPr>
          <w:rFonts w:cs="Arial" w:hAnsi="Arial" w:eastAsia="Arial" w:ascii="Arial"/>
          <w:b/>
          <w:color w:val="333399"/>
          <w:spacing w:val="-1"/>
          <w:w w:val="100"/>
          <w:position w:val="2"/>
          <w:sz w:val="20"/>
          <w:szCs w:val="20"/>
        </w:rPr>
        <w:t>5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.4.</w:t>
      </w:r>
      <w:r>
        <w:rPr>
          <w:rFonts w:cs="Arial" w:hAnsi="Arial" w:eastAsia="Arial" w:ascii="Arial"/>
          <w:b/>
          <w:color w:val="333399"/>
          <w:spacing w:val="-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Điện</w:t>
      </w:r>
      <w:r>
        <w:rPr>
          <w:rFonts w:cs="Arial" w:hAnsi="Arial" w:eastAsia="Arial" w:ascii="Arial"/>
          <w:b/>
          <w:color w:val="333399"/>
          <w:spacing w:val="-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áp</w:t>
      </w:r>
      <w:r>
        <w:rPr>
          <w:rFonts w:cs="Arial" w:hAnsi="Arial" w:eastAsia="Arial" w:ascii="Arial"/>
          <w:b/>
          <w:color w:val="333399"/>
          <w:spacing w:val="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2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iếp</w:t>
      </w:r>
      <w:r>
        <w:rPr>
          <w:rFonts w:cs="Arial" w:hAnsi="Arial" w:eastAsia="Arial" w:ascii="Arial"/>
          <w:b/>
          <w:color w:val="333399"/>
          <w:spacing w:val="-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xúc</w:t>
      </w:r>
      <w:r>
        <w:rPr>
          <w:rFonts w:cs="Arial" w:hAnsi="Arial" w:eastAsia="Arial" w:ascii="Arial"/>
          <w:b/>
          <w:color w:val="333399"/>
          <w:spacing w:val="-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99"/>
          <w:position w:val="2"/>
          <w:sz w:val="20"/>
          <w:szCs w:val="20"/>
        </w:rPr>
        <w:t>U</w:t>
      </w:r>
      <w:r>
        <w:rPr>
          <w:rFonts w:cs="Arial" w:hAnsi="Arial" w:eastAsia="Arial" w:ascii="Arial"/>
          <w:b/>
          <w:color w:val="333399"/>
          <w:spacing w:val="0"/>
          <w:w w:val="103"/>
          <w:position w:val="-3"/>
          <w:sz w:val="13"/>
          <w:szCs w:val="13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left"/>
        <w:spacing w:lineRule="exact" w:line="160"/>
        <w:ind w:right="-53"/>
      </w:pPr>
      <w:r>
        <w:rPr>
          <w:rFonts w:cs="Times New Roman" w:hAnsi="Times New Roman" w:eastAsia="Times New Roman" w:ascii="Times New Roman"/>
          <w:spacing w:val="0"/>
          <w:w w:val="100"/>
          <w:position w:val="-8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1"/>
          <w:szCs w:val="21"/>
        </w:rPr>
        <w:t>  </w:t>
      </w:r>
      <w:r>
        <w:rPr>
          <w:rFonts w:cs="Times New Roman" w:hAnsi="Times New Roman" w:eastAsia="Times New Roman" w:ascii="Times New Roman"/>
          <w:spacing w:val="30"/>
          <w:w w:val="100"/>
          <w:position w:val="-8"/>
          <w:sz w:val="21"/>
          <w:szCs w:val="21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21"/>
          <w:szCs w:val="21"/>
        </w:rPr>
        <w:t></w:t>
      </w:r>
      <w:r>
        <w:rPr>
          <w:rFonts w:cs="Times New Roman" w:hAnsi="Times New Roman" w:eastAsia="Times New Roman" w:ascii="Times New Roman"/>
          <w:spacing w:val="-9"/>
          <w:w w:val="100"/>
          <w:position w:val="-8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52"/>
          <w:w w:val="100"/>
          <w:position w:val="-8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8"/>
          <w:sz w:val="21"/>
          <w:szCs w:val="21"/>
        </w:rPr>
        <w:t>-</w:t>
      </w:r>
      <w:r>
        <w:rPr>
          <w:rFonts w:cs="Times New Roman" w:hAnsi="Times New Roman" w:eastAsia="Times New Roman" w:ascii="Times New Roman"/>
          <w:spacing w:val="-13"/>
          <w:w w:val="100"/>
          <w:position w:val="-8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position w:val="-8"/>
          <w:sz w:val="21"/>
          <w:szCs w:val="21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tabs>
          <w:tab w:pos="2660" w:val="left"/>
        </w:tabs>
        <w:jc w:val="left"/>
        <w:spacing w:before="36" w:lineRule="exact" w:line="280"/>
        <w:sectPr>
          <w:type w:val="continuous"/>
          <w:pgSz w:w="10460" w:h="15600"/>
          <w:pgMar w:top="1460" w:bottom="0" w:left="1460" w:right="80"/>
          <w:cols w:num="3" w:equalWidth="off">
            <w:col w:w="2668" w:space="532"/>
            <w:col w:w="1077" w:space="323"/>
            <w:col w:w="4320"/>
          </w:cols>
        </w:sectPr>
      </w:pPr>
      <w:r>
        <w:br w:type="column"/>
      </w:r>
      <w:r>
        <w:rPr>
          <w:rFonts w:cs="Symbol" w:hAnsi="Symbol" w:eastAsia="Symbol" w:ascii="Symbol"/>
          <w:w w:val="104"/>
          <w:position w:val="-10"/>
          <w:sz w:val="21"/>
          <w:szCs w:val="21"/>
        </w:rPr>
        <w:t></w:t>
      </w:r>
      <w:r>
        <w:rPr>
          <w:rFonts w:cs="Times New Roman" w:hAnsi="Times New Roman" w:eastAsia="Times New Roman" w:ascii="Times New Roman"/>
          <w:spacing w:val="-1"/>
          <w:w w:val="100"/>
          <w:position w:val="-1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1"/>
          <w:w w:val="104"/>
          <w:position w:val="4"/>
          <w:sz w:val="21"/>
          <w:szCs w:val="21"/>
        </w:rPr>
      </w:r>
      <w:r>
        <w:rPr>
          <w:rFonts w:cs="Times New Roman" w:hAnsi="Times New Roman" w:eastAsia="Times New Roman" w:ascii="Times New Roman"/>
          <w:spacing w:val="7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11"/>
          <w:w w:val="104"/>
          <w:position w:val="4"/>
          <w:sz w:val="21"/>
          <w:szCs w:val="21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11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-1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0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-20"/>
          <w:w w:val="100"/>
          <w:position w:val="-1"/>
          <w:sz w:val="11"/>
          <w:szCs w:val="11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-1"/>
          <w:sz w:val="11"/>
          <w:szCs w:val="11"/>
        </w:rPr>
        <w:t> </w:t>
      </w:r>
      <w:r>
        <w:rPr>
          <w:rFonts w:cs="Symbol" w:hAnsi="Symbol" w:eastAsia="Symbol" w:ascii="Symbol"/>
          <w:spacing w:val="0"/>
          <w:w w:val="104"/>
          <w:position w:val="-10"/>
          <w:sz w:val="21"/>
          <w:szCs w:val="21"/>
        </w:rPr>
        <w:t></w:t>
      </w:r>
      <w:r>
        <w:rPr>
          <w:rFonts w:cs="Times New Roman" w:hAnsi="Times New Roman" w:eastAsia="Times New Roman" w:ascii="Times New Roman"/>
          <w:spacing w:val="-13"/>
          <w:w w:val="100"/>
          <w:position w:val="-1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13"/>
          <w:w w:val="104"/>
          <w:position w:val="4"/>
          <w:sz w:val="21"/>
          <w:szCs w:val="21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1"/>
          <w:szCs w:val="21"/>
          <w:u w:val="single" w:color="000000"/>
        </w:rPr>
        <w:t>    </w:t>
      </w:r>
      <w:r>
        <w:rPr>
          <w:rFonts w:cs="Times New Roman" w:hAnsi="Times New Roman" w:eastAsia="Times New Roman" w:ascii="Times New Roman"/>
          <w:spacing w:val="-17"/>
          <w:w w:val="100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11"/>
          <w:w w:val="104"/>
          <w:position w:val="4"/>
          <w:sz w:val="21"/>
          <w:szCs w:val="21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11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1"/>
          <w:szCs w:val="11"/>
          <w:u w:val="single" w:color="000000"/>
        </w:rPr>
        <w:t>       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100"/>
          <w:position w:val="-1"/>
          <w:sz w:val="11"/>
          <w:szCs w:val="11"/>
        </w:rPr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11"/>
          <w:szCs w:val="11"/>
        </w:rPr>
        <w:t> </w:t>
      </w:r>
      <w:r>
        <w:rPr>
          <w:rFonts w:cs="Symbol" w:hAnsi="Symbol" w:eastAsia="Symbol" w:ascii="Symbol"/>
          <w:spacing w:val="0"/>
          <w:w w:val="104"/>
          <w:position w:val="-10"/>
          <w:sz w:val="21"/>
          <w:szCs w:val="21"/>
        </w:rPr>
        <w:t></w:t>
      </w:r>
      <w:r>
        <w:rPr>
          <w:rFonts w:cs="Times New Roman" w:hAnsi="Times New Roman" w:eastAsia="Times New Roman" w:ascii="Times New Roman"/>
          <w:spacing w:val="-2"/>
          <w:w w:val="100"/>
          <w:position w:val="-1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2"/>
          <w:w w:val="104"/>
          <w:position w:val="4"/>
          <w:sz w:val="21"/>
          <w:szCs w:val="21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1"/>
          <w:szCs w:val="21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12"/>
          <w:w w:val="100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2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11"/>
          <w:w w:val="104"/>
          <w:position w:val="4"/>
          <w:sz w:val="21"/>
          <w:szCs w:val="21"/>
          <w:u w:val="single" w:color="000000"/>
        </w:rPr>
        <w:t>ρ</w:t>
      </w:r>
      <w:r>
        <w:rPr>
          <w:rFonts w:cs="Times New Roman" w:hAnsi="Times New Roman" w:eastAsia="Times New Roman" w:ascii="Times New Roman"/>
          <w:spacing w:val="-11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I</w:t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28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7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-8"/>
          <w:w w:val="107"/>
          <w:position w:val="-1"/>
          <w:sz w:val="11"/>
          <w:szCs w:val="1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8"/>
          <w:w w:val="107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-8"/>
          <w:w w:val="107"/>
          <w:position w:val="-1"/>
          <w:sz w:val="11"/>
          <w:szCs w:val="11"/>
          <w:u w:val="single" w:color="000000"/>
        </w:rPr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  <w:t>.a</w:t>
      </w:r>
      <w:r>
        <w:rPr>
          <w:rFonts w:cs="Times New Roman" w:hAnsi="Times New Roman" w:eastAsia="Times New Roman" w:ascii="Times New Roman"/>
          <w:spacing w:val="-6"/>
          <w:w w:val="104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1"/>
          <w:szCs w:val="21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right"/>
        <w:spacing w:lineRule="exact" w:line="100"/>
      </w:pP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  <w:t>               </w:t>
      </w:r>
      <w:r>
        <w:rPr>
          <w:rFonts w:cs="Times New Roman" w:hAnsi="Times New Roman" w:eastAsia="Times New Roman" w:ascii="Times New Roman"/>
          <w:spacing w:val="10"/>
          <w:w w:val="100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0"/>
          <w:w w:val="107"/>
          <w:sz w:val="11"/>
          <w:szCs w:val="11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00"/>
        <w:ind w:left="480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õ</w:t>
      </w:r>
      <w:r>
        <w:rPr>
          <w:rFonts w:cs="Times New Roman" w:hAnsi="Times New Roman" w:eastAsia="Times New Roman" w:ascii="Times New Roman"/>
          <w:spacing w:val="3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ta</w:t>
      </w:r>
      <w:r>
        <w:rPr>
          <w:rFonts w:cs="Times New Roman" w:hAnsi="Times New Roman" w:eastAsia="Times New Roman" w:ascii="Times New Roman"/>
          <w:spacing w:val="4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thÊy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sz w:val="24"/>
          <w:szCs w:val="24"/>
        </w:rPr>
        <w:t>»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77"/>
          <w:sz w:val="24"/>
          <w:szCs w:val="24"/>
        </w:rPr>
        <w:t>µ</w:t>
      </w:r>
      <w:r>
        <w:rPr>
          <w:rFonts w:cs="Times New Roman" w:hAnsi="Times New Roman" w:eastAsia="Times New Roman" w:ascii="Times New Roman"/>
          <w:spacing w:val="2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®øng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left"/>
        <w:spacing w:lineRule="exact" w:line="100"/>
        <w:ind w:right="-38"/>
      </w:pPr>
      <w:r>
        <w:br w:type="column"/>
      </w:r>
      <w:r>
        <w:rPr>
          <w:rFonts w:cs="Times New Roman" w:hAnsi="Times New Roman" w:eastAsia="Times New Roman" w:ascii="Times New Roman"/>
          <w:w w:val="107"/>
          <w:sz w:val="11"/>
          <w:szCs w:val="11"/>
        </w:rPr>
        <w:t>x</w:t>
      </w:r>
      <w:r>
        <w:rPr>
          <w:rFonts w:cs="Times New Roman" w:hAnsi="Times New Roman" w:eastAsia="Times New Roman" w:ascii="Times New Roman"/>
          <w:spacing w:val="-18"/>
          <w:w w:val="100"/>
          <w:sz w:val="11"/>
          <w:szCs w:val="11"/>
        </w:rPr>
        <w:t> </w:t>
      </w:r>
      <w:r>
        <w:rPr>
          <w:rFonts w:cs="Symbol" w:hAnsi="Symbol" w:eastAsia="Symbol" w:ascii="Symbol"/>
          <w:spacing w:val="5"/>
          <w:w w:val="107"/>
          <w:sz w:val="11"/>
          <w:szCs w:val="11"/>
        </w:rPr>
        <w:t></w:t>
      </w:r>
      <w:r>
        <w:rPr>
          <w:rFonts w:cs="Times New Roman" w:hAnsi="Times New Roman" w:eastAsia="Times New Roman" w:ascii="Times New Roman"/>
          <w:spacing w:val="0"/>
          <w:w w:val="107"/>
          <w:sz w:val="11"/>
          <w:szCs w:val="11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left"/>
        <w:spacing w:lineRule="exact" w:line="240"/>
        <w:ind w:right="-54"/>
      </w:pPr>
      <w:r>
        <w:br w:type="column"/>
      </w:r>
      <w:r>
        <w:rPr>
          <w:rFonts w:cs="Times New Roman" w:hAnsi="Times New Roman" w:eastAsia="Times New Roman" w:ascii="Times New Roman"/>
          <w:spacing w:val="-13"/>
          <w:w w:val="104"/>
          <w:sz w:val="21"/>
          <w:szCs w:val="21"/>
        </w:rPr>
        <w:t>2</w:t>
      </w:r>
      <w:r>
        <w:rPr>
          <w:rFonts w:cs="Symbol" w:hAnsi="Symbol" w:eastAsia="Symbol" w:ascii="Symbol"/>
          <w:spacing w:val="-7"/>
          <w:w w:val="100"/>
          <w:sz w:val="22"/>
          <w:szCs w:val="22"/>
        </w:rPr>
        <w:t></w:t>
      </w:r>
      <w:r>
        <w:rPr>
          <w:rFonts w:cs="Times New Roman" w:hAnsi="Times New Roman" w:eastAsia="Times New Roman" w:ascii="Times New Roman"/>
          <w:spacing w:val="0"/>
          <w:w w:val="104"/>
          <w:sz w:val="21"/>
          <w:szCs w:val="21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center"/>
        <w:spacing w:lineRule="exact" w:line="240"/>
        <w:ind w:left="-37" w:right="-37"/>
      </w:pPr>
      <w:r>
        <w:br w:type="column"/>
      </w:r>
      <w:r>
        <w:rPr>
          <w:rFonts w:cs="Times New Roman" w:hAnsi="Times New Roman" w:eastAsia="Times New Roman" w:ascii="Times New Roman"/>
          <w:spacing w:val="-13"/>
          <w:w w:val="100"/>
          <w:sz w:val="21"/>
          <w:szCs w:val="21"/>
        </w:rPr>
        <w:t>2</w:t>
      </w:r>
      <w:r>
        <w:rPr>
          <w:rFonts w:cs="Symbol" w:hAnsi="Symbol" w:eastAsia="Symbol" w:ascii="Symbol"/>
          <w:spacing w:val="0"/>
          <w:w w:val="100"/>
          <w:sz w:val="22"/>
          <w:szCs w:val="22"/>
        </w:rPr>
        <w:t></w:t>
      </w:r>
      <w:r>
        <w:rPr>
          <w:rFonts w:cs="Times New Roman" w:hAnsi="Times New Roman" w:eastAsia="Times New Roman" w:ascii="Times New Roman"/>
          <w:spacing w:val="-21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sz w:val="21"/>
          <w:szCs w:val="21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x</w:t>
      </w:r>
      <w:r>
        <w:rPr>
          <w:rFonts w:cs="Times New Roman" w:hAnsi="Times New Roman" w:eastAsia="Times New Roman" w:ascii="Times New Roman"/>
          <w:spacing w:val="-2"/>
          <w:w w:val="100"/>
          <w:sz w:val="21"/>
          <w:szCs w:val="21"/>
        </w:rPr>
        <w:t> </w:t>
      </w:r>
      <w:r>
        <w:rPr>
          <w:rFonts w:cs="Symbol" w:hAnsi="Symbol" w:eastAsia="Symbol" w:ascii="Symbol"/>
          <w:spacing w:val="0"/>
          <w:w w:val="100"/>
          <w:sz w:val="21"/>
          <w:szCs w:val="21"/>
        </w:rPr>
        <w:t></w:t>
      </w:r>
      <w:r>
        <w:rPr>
          <w:rFonts w:cs="Times New Roman" w:hAnsi="Times New Roman" w:eastAsia="Times New Roman" w:ascii="Times New Roman"/>
          <w:spacing w:val="-12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1"/>
          <w:w w:val="104"/>
          <w:sz w:val="21"/>
          <w:szCs w:val="21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center"/>
        <w:spacing w:lineRule="exact" w:line="80"/>
        <w:ind w:left="232" w:right="286"/>
      </w:pPr>
      <w:r>
        <w:rPr>
          <w:rFonts w:cs="Arial" w:hAnsi="Arial" w:eastAsia="Arial" w:ascii="Arial"/>
          <w:i/>
          <w:spacing w:val="0"/>
          <w:w w:val="100"/>
          <w:position w:val="-3"/>
          <w:sz w:val="11"/>
          <w:szCs w:val="11"/>
        </w:rPr>
        <w:t>u</w:t>
      </w:r>
      <w:r>
        <w:rPr>
          <w:rFonts w:cs="Arial" w:hAnsi="Arial" w:eastAsia="Arial" w:ascii="Arial"/>
          <w:i/>
          <w:spacing w:val="-1"/>
          <w:w w:val="100"/>
          <w:position w:val="-3"/>
          <w:sz w:val="11"/>
          <w:szCs w:val="11"/>
        </w:rPr>
        <w:t> </w:t>
      </w:r>
      <w:r>
        <w:rPr>
          <w:rFonts w:cs="Arial" w:hAnsi="Arial" w:eastAsia="Arial" w:ascii="Arial"/>
          <w:i/>
          <w:spacing w:val="-1"/>
          <w:w w:val="100"/>
          <w:position w:val="-3"/>
          <w:sz w:val="11"/>
          <w:szCs w:val="11"/>
        </w:rPr>
        <w:t>(</w:t>
      </w:r>
      <w:r>
        <w:rPr>
          <w:rFonts w:cs="Arial" w:hAnsi="Arial" w:eastAsia="Arial" w:ascii="Arial"/>
          <w:i/>
          <w:spacing w:val="1"/>
          <w:w w:val="100"/>
          <w:position w:val="-3"/>
          <w:sz w:val="11"/>
          <w:szCs w:val="11"/>
        </w:rPr>
        <w:t>V</w:t>
      </w:r>
      <w:r>
        <w:rPr>
          <w:rFonts w:cs="Arial" w:hAnsi="Arial" w:eastAsia="Arial" w:ascii="Arial"/>
          <w:i/>
          <w:spacing w:val="0"/>
          <w:w w:val="100"/>
          <w:position w:val="-3"/>
          <w:sz w:val="11"/>
          <w:szCs w:val="11"/>
        </w:rPr>
        <w:t>)</w:t>
      </w:r>
      <w:r>
        <w:rPr>
          <w:rFonts w:cs="Arial" w:hAnsi="Arial" w:eastAsia="Arial" w:ascii="Arial"/>
          <w:spacing w:val="0"/>
          <w:w w:val="100"/>
          <w:position w:val="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jc w:val="left"/>
        <w:spacing w:lineRule="exact" w:line="240"/>
        <w:sectPr>
          <w:type w:val="continuous"/>
          <w:pgSz w:w="10460" w:h="15600"/>
          <w:pgMar w:top="1460" w:bottom="0" w:left="1460" w:right="80"/>
          <w:cols w:num="5" w:equalWidth="off">
            <w:col w:w="3939" w:space="359"/>
            <w:col w:w="191" w:space="297"/>
            <w:col w:w="321" w:space="233"/>
            <w:col w:w="813" w:space="244"/>
            <w:col w:w="2523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-3"/>
          <w:w w:val="100"/>
          <w:sz w:val="21"/>
          <w:szCs w:val="21"/>
        </w:rPr>
        <w:t>2</w:t>
      </w:r>
      <w:r>
        <w:rPr>
          <w:rFonts w:cs="Times New Roman" w:hAnsi="Times New Roman" w:eastAsia="Times New Roman" w:ascii="Times New Roman"/>
          <w:i/>
          <w:spacing w:val="5"/>
          <w:w w:val="100"/>
          <w:sz w:val="21"/>
          <w:szCs w:val="21"/>
        </w:rPr>
        <w:t>π</w:t>
      </w:r>
      <w:r>
        <w:rPr>
          <w:rFonts w:cs="Times New Roman" w:hAnsi="Times New Roman" w:eastAsia="Times New Roman" w:ascii="Times New Roman"/>
          <w:i/>
          <w:spacing w:val="-6"/>
          <w:w w:val="100"/>
          <w:sz w:val="21"/>
          <w:szCs w:val="21"/>
        </w:rPr>
        <w:t>x</w:t>
      </w:r>
      <w:r>
        <w:rPr>
          <w:rFonts w:cs="Times New Roman" w:hAnsi="Times New Roman" w:eastAsia="Times New Roman" w:ascii="Times New Roman"/>
          <w:spacing w:val="-7"/>
          <w:w w:val="100"/>
          <w:sz w:val="21"/>
          <w:szCs w:val="21"/>
        </w:rPr>
        <w:t>(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  <w:t>x</w:t>
      </w:r>
      <w:r>
        <w:rPr>
          <w:rFonts w:cs="Times New Roman" w:hAnsi="Times New Roman" w:eastAsia="Times New Roman" w:ascii="Times New Roman"/>
          <w:spacing w:val="14"/>
          <w:w w:val="100"/>
          <w:sz w:val="21"/>
          <w:szCs w:val="21"/>
        </w:rPr>
        <w:t> </w:t>
      </w:r>
      <w:r>
        <w:rPr>
          <w:rFonts w:cs="Symbol" w:hAnsi="Symbol" w:eastAsia="Symbol" w:ascii="Symbol"/>
          <w:spacing w:val="0"/>
          <w:w w:val="100"/>
          <w:sz w:val="21"/>
          <w:szCs w:val="21"/>
        </w:rPr>
        <w:t></w:t>
      </w:r>
      <w:r>
        <w:rPr>
          <w:rFonts w:cs="Times New Roman" w:hAnsi="Times New Roman" w:eastAsia="Times New Roman" w:ascii="Times New Roman"/>
          <w:spacing w:val="-12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1"/>
          <w:w w:val="104"/>
          <w:sz w:val="21"/>
          <w:szCs w:val="21"/>
        </w:rPr>
        <w:t>a)</w:t>
      </w:r>
      <w:r>
        <w:rPr>
          <w:rFonts w:cs="Times New Roman" w:hAnsi="Times New Roman" w:eastAsia="Times New Roman" w:ascii="Times New Roman"/>
          <w:spacing w:val="0"/>
          <w:w w:val="100"/>
          <w:sz w:val="21"/>
          <w:szCs w:val="21"/>
        </w:rPr>
      </w:r>
    </w:p>
    <w:p>
      <w:pPr>
        <w:rPr>
          <w:rFonts w:cs="Arial" w:hAnsi="Arial" w:eastAsia="Arial" w:ascii="Arial"/>
          <w:sz w:val="6"/>
          <w:szCs w:val="6"/>
        </w:rPr>
        <w:jc w:val="left"/>
        <w:spacing w:lineRule="exact" w:line="220"/>
        <w:ind w:left="300"/>
      </w:pP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spacing w:val="23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hç</w:t>
      </w:r>
      <w:r>
        <w:rPr>
          <w:rFonts w:cs="Times New Roman" w:hAnsi="Times New Roman" w:eastAsia="Times New Roman" w:ascii="Times New Roman"/>
          <w:spacing w:val="38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dßng</w:t>
      </w:r>
      <w:r>
        <w:rPr>
          <w:rFonts w:cs="Times New Roman" w:hAnsi="Times New Roman" w:eastAsia="Times New Roman" w:ascii="Times New Roman"/>
          <w:spacing w:val="24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76"/>
          <w:position w:val="1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spacing w:val="38"/>
          <w:w w:val="76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24"/>
          <w:szCs w:val="24"/>
        </w:rPr>
        <w:t>¹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spacing w:val="60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68"/>
          <w:position w:val="1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spacing w:val="-1"/>
          <w:w w:val="68"/>
          <w:position w:val="1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spacing w:val="25"/>
          <w:w w:val="100"/>
          <w:position w:val="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74"/>
          <w:position w:val="1"/>
          <w:sz w:val="24"/>
          <w:szCs w:val="24"/>
        </w:rPr>
        <w:t>(®i</w:t>
      </w:r>
      <w:r>
        <w:rPr>
          <w:rFonts w:cs="Times New Roman" w:hAnsi="Times New Roman" w:eastAsia="Times New Roman" w:ascii="Times New Roman"/>
          <w:spacing w:val="-1"/>
          <w:w w:val="74"/>
          <w:position w:val="1"/>
          <w:sz w:val="24"/>
          <w:szCs w:val="24"/>
        </w:rPr>
        <w:t>Ö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24"/>
          <w:szCs w:val="24"/>
        </w:rPr>
        <w:t>                            </w:t>
      </w:r>
      <w:r>
        <w:rPr>
          <w:rFonts w:cs="Times New Roman" w:hAnsi="Times New Roman" w:eastAsia="Times New Roman" w:ascii="Times New Roman"/>
          <w:spacing w:val="1"/>
          <w:w w:val="100"/>
          <w:position w:val="1"/>
          <w:sz w:val="24"/>
          <w:szCs w:val="24"/>
        </w:rPr>
        <w:t> </w:t>
      </w:r>
      <w:r>
        <w:rPr>
          <w:rFonts w:cs="Arial" w:hAnsi="Arial" w:eastAsia="Arial" w:ascii="Arial"/>
          <w:i/>
          <w:spacing w:val="-1"/>
          <w:w w:val="100"/>
          <w:position w:val="3"/>
          <w:sz w:val="10"/>
          <w:szCs w:val="10"/>
        </w:rPr>
        <w:t>U</w:t>
      </w:r>
      <w:r>
        <w:rPr>
          <w:rFonts w:cs="Arial" w:hAnsi="Arial" w:eastAsia="Arial" w:ascii="Arial"/>
          <w:i/>
          <w:spacing w:val="0"/>
          <w:w w:val="112"/>
          <w:position w:val="1"/>
          <w:sz w:val="6"/>
          <w:szCs w:val="6"/>
        </w:rPr>
        <w:t>d</w:t>
      </w:r>
      <w:r>
        <w:rPr>
          <w:rFonts w:cs="Arial" w:hAnsi="Arial" w:eastAsia="Arial" w:ascii="Arial"/>
          <w:spacing w:val="0"/>
          <w:w w:val="100"/>
          <w:position w:val="0"/>
          <w:sz w:val="6"/>
          <w:szCs w:val="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 w:lineRule="auto" w:line="250"/>
        <w:ind w:left="300" w:right="5299"/>
      </w:pP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ùc</w:t>
      </w:r>
      <w:r>
        <w:rPr>
          <w:rFonts w:cs="Times New Roman" w:hAnsi="Times New Roman" w:eastAsia="Times New Roman" w:ascii="Times New Roman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nèi</w:t>
      </w:r>
      <w:r>
        <w:rPr>
          <w:rFonts w:cs="Times New Roman" w:hAnsi="Times New Roman" w:eastAsia="Times New Roman" w:ascii="Times New Roman"/>
          <w:spacing w:val="3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68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spacing w:val="-1"/>
          <w:w w:val="68"/>
          <w:sz w:val="24"/>
          <w:szCs w:val="24"/>
        </w:rPr>
        <w:t>Ê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t)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76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spacing w:val="41"/>
          <w:w w:val="7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¸p</w:t>
      </w:r>
      <w:r>
        <w:rPr>
          <w:rFonts w:cs="Times New Roman" w:hAnsi="Times New Roman" w:eastAsia="Times New Roman" w:ascii="Times New Roman"/>
          <w:spacing w:val="5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18"/>
          <w:sz w:val="24"/>
          <w:szCs w:val="24"/>
        </w:rPr>
        <w:t>íc</w:t>
      </w:r>
      <w:r>
        <w:rPr>
          <w:rFonts w:cs="Times New Roman" w:hAnsi="Times New Roman" w:eastAsia="Times New Roman" w:ascii="Times New Roman"/>
          <w:spacing w:val="15"/>
          <w:w w:val="11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18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-1"/>
          <w:w w:val="77"/>
          <w:sz w:val="24"/>
          <w:szCs w:val="24"/>
        </w:rPr>
        <w:t>µ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6"/>
          <w:sz w:val="24"/>
          <w:szCs w:val="24"/>
        </w:rPr>
        <w:t>cã</w:t>
      </w:r>
      <w:r>
        <w:rPr>
          <w:rFonts w:cs="Times New Roman" w:hAnsi="Times New Roman" w:eastAsia="Times New Roman" w:ascii="Times New Roman"/>
          <w:spacing w:val="-1"/>
          <w:w w:val="10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76"/>
          <w:sz w:val="24"/>
          <w:szCs w:val="24"/>
        </w:rPr>
        <w:t>trÞ</w:t>
      </w:r>
      <w:r>
        <w:rPr>
          <w:rFonts w:cs="Times New Roman" w:hAnsi="Times New Roman" w:eastAsia="Times New Roman" w:ascii="Times New Roman"/>
          <w:spacing w:val="0"/>
          <w:w w:val="7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29"/>
          <w:w w:val="7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sè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nhá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K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hi</w:t>
      </w:r>
      <w:r>
        <w:rPr>
          <w:rFonts w:cs="Times New Roman" w:hAnsi="Times New Roman" w:eastAsia="Times New Roman" w:ascii="Times New Roman"/>
          <w:spacing w:val="59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êi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®øng</w:t>
      </w:r>
      <w:r>
        <w:rPr>
          <w:rFonts w:cs="Times New Roman" w:hAnsi="Times New Roman" w:eastAsia="Times New Roman" w:ascii="Times New Roman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15"/>
          <w:sz w:val="24"/>
          <w:szCs w:val="24"/>
        </w:rPr>
        <w:t>¸</w:t>
      </w:r>
      <w:r>
        <w:rPr>
          <w:rFonts w:cs="Times New Roman" w:hAnsi="Times New Roman" w:eastAsia="Times New Roman" w:ascii="Times New Roman"/>
          <w:spacing w:val="-1"/>
          <w:w w:val="115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h</w:t>
      </w:r>
    </w:p>
    <w:p>
      <w:pPr>
        <w:rPr>
          <w:sz w:val="14"/>
          <w:szCs w:val="14"/>
        </w:rPr>
        <w:jc w:val="left"/>
        <w:spacing w:before="8" w:lineRule="exact" w:line="140"/>
        <w:sectPr>
          <w:type w:val="continuous"/>
          <w:pgSz w:w="10460" w:h="15600"/>
          <w:pgMar w:top="1460" w:bottom="0" w:left="1460" w:right="80"/>
        </w:sectPr>
      </w:pPr>
      <w:r>
        <w:rPr>
          <w:sz w:val="14"/>
          <w:szCs w:val="1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ind w:left="300" w:right="-56"/>
      </w:pPr>
      <w:r>
        <w:rPr>
          <w:rFonts w:cs="Times New Roman" w:hAnsi="Times New Roman" w:eastAsia="Times New Roman" w:ascii="Times New Roman"/>
          <w:spacing w:val="0"/>
          <w:w w:val="76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spacing w:val="14"/>
          <w:w w:val="7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¸p</w:t>
      </w:r>
      <w:r>
        <w:rPr>
          <w:rFonts w:cs="Times New Roman" w:hAnsi="Times New Roman" w:eastAsia="Times New Roman" w:ascii="Times New Roman"/>
          <w:spacing w:val="2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18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0"/>
          <w:w w:val="118"/>
          <w:sz w:val="24"/>
          <w:szCs w:val="24"/>
        </w:rPr>
        <w:t>íc</w:t>
      </w:r>
      <w:r>
        <w:rPr>
          <w:rFonts w:cs="Times New Roman" w:hAnsi="Times New Roman" w:eastAsia="Times New Roman" w:ascii="Times New Roman"/>
          <w:spacing w:val="-11"/>
          <w:w w:val="11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spacing w:val="-1"/>
          <w:w w:val="100"/>
          <w:sz w:val="24"/>
          <w:szCs w:val="24"/>
        </w:rPr>
        <w:t>»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spacing w:val="-14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4"/>
          <w:szCs w:val="24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  <w:t>.</w:t>
      </w:r>
    </w:p>
    <w:p>
      <w:pPr>
        <w:rPr>
          <w:sz w:val="10"/>
          <w:szCs w:val="10"/>
        </w:rPr>
        <w:jc w:val="left"/>
        <w:spacing w:before="10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ind w:right="-37"/>
      </w:pPr>
      <w:r>
        <w:rPr>
          <w:rFonts w:cs="Arial" w:hAnsi="Arial" w:eastAsia="Arial" w:ascii="Arial"/>
          <w:i/>
          <w:spacing w:val="0"/>
          <w:w w:val="100"/>
          <w:sz w:val="11"/>
          <w:szCs w:val="11"/>
        </w:rPr>
        <w:t>l</w:t>
      </w:r>
      <w:r>
        <w:rPr>
          <w:rFonts w:cs="Arial" w:hAnsi="Arial" w:eastAsia="Arial" w:ascii="Arial"/>
          <w:i/>
          <w:spacing w:val="0"/>
          <w:w w:val="100"/>
          <w:sz w:val="11"/>
          <w:szCs w:val="11"/>
        </w:rPr>
        <w:t> </w:t>
      </w:r>
      <w:r>
        <w:rPr>
          <w:rFonts w:cs="Arial" w:hAnsi="Arial" w:eastAsia="Arial" w:ascii="Arial"/>
          <w:i/>
          <w:spacing w:val="-1"/>
          <w:w w:val="100"/>
          <w:sz w:val="11"/>
          <w:szCs w:val="11"/>
        </w:rPr>
        <w:t>(</w:t>
      </w:r>
      <w:r>
        <w:rPr>
          <w:rFonts w:cs="Arial" w:hAnsi="Arial" w:eastAsia="Arial" w:ascii="Arial"/>
          <w:i/>
          <w:spacing w:val="-1"/>
          <w:w w:val="100"/>
          <w:sz w:val="11"/>
          <w:szCs w:val="11"/>
        </w:rPr>
        <w:t>m</w:t>
      </w:r>
      <w:r>
        <w:rPr>
          <w:rFonts w:cs="Arial" w:hAnsi="Arial" w:eastAsia="Arial" w:ascii="Arial"/>
          <w:i/>
          <w:spacing w:val="0"/>
          <w:w w:val="100"/>
          <w:sz w:val="11"/>
          <w:szCs w:val="11"/>
        </w:rPr>
        <w:t>)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11"/>
          <w:szCs w:val="11"/>
        </w:rPr>
        <w:jc w:val="left"/>
        <w:spacing w:before="10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</w:pPr>
      <w:r>
        <w:pict>
          <v:group style="position:absolute;margin-left:266.04pt;margin-top:-70.5176pt;width:168.09pt;height:122.535pt;mso-position-horizontal-relative:page;mso-position-vertical-relative:paragraph;z-index:-4249" coordorigin="5321,-1410" coordsize="3362,2451">
            <v:shape style="position:absolute;left:6976;top:418;width:40;height:618" coordorigin="6976,418" coordsize="40,618" path="m6991,977l6976,977,6996,1037,7016,977,7001,977,7001,987,6991,987,6991,977xe" filled="t" fillcolor="#000000" stroked="f">
              <v:path arrowok="t"/>
              <v:fill/>
            </v:shape>
            <v:shape style="position:absolute;left:6976;top:418;width:40;height:618" coordorigin="6976,418" coordsize="40,618" path="m6991,987l7001,987,7001,418,6991,418,6991,987xe" filled="t" fillcolor="#000000" stroked="f">
              <v:path arrowok="t"/>
              <v:fill/>
            </v:shape>
            <v:shape style="position:absolute;left:5333;top:422;width:3337;height:0" coordorigin="5333,422" coordsize="3337,0" path="m5333,422l8670,422e" filled="f" stroked="t" strokeweight="0.47pt" strokecolor="#000000">
              <v:path arrowok="t"/>
            </v:shape>
            <v:shape style="position:absolute;left:5333;top:400;width:3337;height:0" coordorigin="5333,400" coordsize="3337,0" path="m5333,400l8670,400e" filled="f" stroked="t" strokeweight="1.22pt" strokecolor="#000000">
              <v:path arrowok="t"/>
            </v:shape>
            <v:shape style="position:absolute;left:6811;top:229;width:379;height:383" coordorigin="6811,229" coordsize="379,383" path="m6811,420l6813,397,6817,375,6823,353,6832,333,6843,314,6856,297,6871,281,6888,267,6906,255,6925,245,6946,237,6968,232,6990,229,7001,229,7024,230,7046,234,7067,241,7087,250,7106,261,7123,274,7139,289,7153,306,7165,324,7175,344,7182,365,7187,387,7190,409,7190,420,7189,443,7185,466,7178,487,7170,507,7159,526,7146,544,7131,560,7114,574,7096,586,7077,596,7056,603,7034,609,7012,611,7001,612,6978,610,6956,606,6935,600,6915,591,6896,580,6879,566,6863,551,6849,535,6837,516,6827,497,6820,476,6814,454,6812,431,6811,420xe" filled="f" stroked="t" strokeweight="0.75pt" strokecolor="#000000">
              <v:path arrowok="t"/>
            </v:shape>
            <v:shape style="position:absolute;left:6806;top:-87;width:385;height:474" coordorigin="6806,-87" coordsize="385,474" path="m6806,387l7191,387,7191,-87,6806,-87,6806,387xe" filled="t" fillcolor="#FFFFFF" stroked="f">
              <v:path arrowok="t"/>
              <v:fill/>
            </v:shape>
            <v:shape style="position:absolute;left:6806;top:-87;width:385;height:474" coordorigin="6806,-87" coordsize="385,474" path="m6806,387l7191,387,7191,-87,6806,-87,6806,387xe" filled="f" stroked="t" strokeweight="0.375pt" strokecolor="#000000">
              <v:path arrowok="t"/>
            </v:shape>
            <v:shape style="position:absolute;left:6873;top:-214;width:46;height:144" coordorigin="6873,-214" coordsize="46,144" path="m6873,-69l6920,-69,6894,-214,6873,-69xe" filled="t" fillcolor="#FFFFFF" stroked="f">
              <v:path arrowok="t"/>
              <v:fill/>
            </v:shape>
            <v:shape style="position:absolute;left:6873;top:-214;width:46;height:144" coordorigin="6873,-214" coordsize="46,144" path="m6873,-69l6894,-214,6920,-69,6873,-69xe" filled="f" stroked="t" strokeweight="0.375pt" strokecolor="#000000">
              <v:path arrowok="t"/>
            </v:shape>
            <v:shape style="position:absolute;left:7082;top:-214;width:48;height:144" coordorigin="7082,-214" coordsize="48,144" path="m7082,-69l7130,-69,7104,-214,7082,-69xe" filled="t" fillcolor="#FFFFFF" stroked="f">
              <v:path arrowok="t"/>
              <v:fill/>
            </v:shape>
            <v:shape style="position:absolute;left:7082;top:-214;width:48;height:144" coordorigin="7082,-214" coordsize="48,144" path="m7082,-69l7104,-214,7130,-69,7082,-69xe" filled="f" stroked="t" strokeweight="0.375pt" strokecolor="#000000">
              <v:path arrowok="t"/>
            </v:shape>
            <v:shape style="position:absolute;left:6757;top:-492;width:145;height:289" coordorigin="6757,-492" coordsize="145,289" path="m6757,-492l6769,-475,6782,-459,6794,-442,6806,-425,6817,-409,6828,-392,6838,-376,6848,-359,6854,-347,6863,-328,6871,-309,6878,-290,6884,-271,6889,-253,6894,-234,6899,-215,6902,-203e" filled="f" stroked="t" strokeweight="0.375pt" strokecolor="#000000">
              <v:path arrowok="t"/>
            </v:shape>
            <v:shape style="position:absolute;left:7105;top:-496;width:144;height:290" coordorigin="7105,-496" coordsize="144,290" path="m7250,-496l7234,-485,7218,-474,7203,-462,7189,-448,7175,-433,7163,-416,7153,-399,7146,-383,7140,-363,7134,-342,7128,-319,7123,-296,7119,-273,7115,-252,7111,-233,7108,-217,7105,-206e" filled="f" stroked="t" strokeweight="0.375pt" strokecolor="#000000">
              <v:path arrowok="t"/>
            </v:shape>
            <v:shape style="position:absolute;left:7006;top:436;width:396;height:350" coordorigin="7006,436" coordsize="396,350" path="m7361,756l7353,749,7344,761,7402,785,7361,756xe" filled="t" fillcolor="#000000" stroked="f">
              <v:path arrowok="t"/>
              <v:fill/>
            </v:shape>
            <v:shape style="position:absolute;left:7006;top:436;width:396;height:350" coordorigin="7006,436" coordsize="396,350" path="m7370,731l7360,742,7368,748,7370,731xe" filled="t" fillcolor="#000000" stroked="f">
              <v:path arrowok="t"/>
              <v:fill/>
            </v:shape>
            <v:shape style="position:absolute;left:7006;top:436;width:396;height:350" coordorigin="7006,436" coordsize="396,350" path="m7013,436l7006,443,7353,749,7361,756,7402,785,7370,731,7368,748,7360,742,7013,436xe" filled="t" fillcolor="#000000" stroked="f">
              <v:path arrowok="t"/>
              <v:fill/>
            </v:shape>
            <v:shape style="position:absolute;left:6609;top:421;width:398;height:380" coordorigin="6609,421" coordsize="398,380" path="m6649,756l6638,745,6609,801,6666,774,6655,763,6648,770,6641,763,6649,756xe" filled="t" fillcolor="#000000" stroked="f">
              <v:path arrowok="t"/>
              <v:fill/>
            </v:shape>
            <v:shape style="position:absolute;left:6609;top:421;width:398;height:380" coordorigin="6609,421" coordsize="398,380" path="m6641,763l6648,770,6655,763,7006,428,6999,421,6649,756,6641,763xe" filled="t" fillcolor="#000000" stroked="f">
              <v:path arrowok="t"/>
              <v:fill/>
            </v:shape>
            <v:shape style="position:absolute;left:6992;top:436;width:242;height:475" coordorigin="6992,436" coordsize="242,475" path="m7207,868l7203,859,7189,866,7234,910,7207,868xe" filled="t" fillcolor="#000000" stroked="f">
              <v:path arrowok="t"/>
              <v:fill/>
            </v:shape>
            <v:shape style="position:absolute;left:6992;top:436;width:242;height:475" coordorigin="6992,436" coordsize="242,475" path="m7225,848l7212,855,7216,863,7225,848xe" filled="t" fillcolor="#000000" stroked="f">
              <v:path arrowok="t"/>
              <v:fill/>
            </v:shape>
            <v:shape style="position:absolute;left:6992;top:436;width:242;height:475" coordorigin="6992,436" coordsize="242,475" path="m7001,436l6992,440,7203,859,7207,868,7234,910,7225,848,7216,863,7212,855,7001,436xe" filled="t" fillcolor="#000000" stroked="f">
              <v:path arrowok="t"/>
              <v:fill/>
            </v:shape>
            <v:shape style="position:absolute;left:6507;top:424;width:495;height:183" coordorigin="6507,424" coordsize="495,183" path="m6556,594l6552,585,6507,607,6570,605,6556,594xe" filled="t" fillcolor="#000000" stroked="f">
              <v:path arrowok="t"/>
              <v:fill/>
            </v:shape>
            <v:shape style="position:absolute;left:6507;top:424;width:495;height:183" coordorigin="6507,424" coordsize="495,183" path="m6570,605l6565,591,7002,433,6999,424,6562,582,6557,567,6507,607,6552,585,6556,594,6570,605xe" filled="t" fillcolor="#000000" stroked="f">
              <v:path arrowok="t"/>
              <v:fill/>
            </v:shape>
            <v:shape style="position:absolute;left:7011;top:424;width:489;height:203" coordorigin="7011,424" coordsize="489,203" path="m7452,613l7443,609,7437,623,7500,627,7452,613xe" filled="t" fillcolor="#000000" stroked="f">
              <v:path arrowok="t"/>
              <v:fill/>
            </v:shape>
            <v:shape style="position:absolute;left:7011;top:424;width:489;height:203" coordorigin="7011,424" coordsize="489,203" path="m7456,604l7452,586,7447,600,7456,604xe" filled="t" fillcolor="#000000" stroked="f">
              <v:path arrowok="t"/>
              <v:fill/>
            </v:shape>
            <v:shape style="position:absolute;left:7011;top:424;width:489;height:203" coordorigin="7011,424" coordsize="489,203" path="m7015,424l7011,433,7443,609,7452,613,7500,627,7452,586,7456,604,7447,600,7015,424xe" filled="t" fillcolor="#000000" stroked="f">
              <v:path arrowok="t"/>
              <v:fill/>
            </v:shape>
            <v:shape style="position:absolute;left:6792;top:422;width:212;height:488" coordorigin="6792,422" coordsize="212,488" path="m6811,853l6797,848,6792,911,6834,863,6820,857,6816,867,6807,863,6811,853xe" filled="t" fillcolor="#000000" stroked="f">
              <v:path arrowok="t"/>
              <v:fill/>
            </v:shape>
            <v:shape style="position:absolute;left:6792;top:422;width:212;height:488" coordorigin="6792,422" coordsize="212,488" path="m6807,863l6816,867,6820,857,7004,426,6995,422,6811,853,6807,863xe" filled="t" fillcolor="#000000" stroked="f">
              <v:path arrowok="t"/>
              <v:fill/>
            </v:shape>
            <v:shape style="position:absolute;left:6974;top:-199;width:152;height:135" coordorigin="6974,-199" coordsize="152,135" path="m7016,-108l7006,-119,6974,-64,7032,-89,7022,-100,7015,-93,7008,-101,7016,-108xe" filled="t" fillcolor="#000000" stroked="f">
              <v:path arrowok="t"/>
              <v:fill/>
            </v:shape>
            <v:shape style="position:absolute;left:6974;top:-199;width:152;height:135" coordorigin="6974,-199" coordsize="152,135" path="m7008,-101l7015,-93,7022,-100,7126,-192,7119,-199,7016,-108,7008,-101xe" filled="t" fillcolor="#000000" stroked="f">
              <v:path arrowok="t"/>
              <v:fill/>
            </v:shape>
            <v:shape style="position:absolute;left:7024;top:-262;width:99;height:99" coordorigin="7024,-262" coordsize="99,99" path="m7123,-262l7024,-163e" filled="f" stroked="t" strokeweight="0.475pt" strokecolor="#000000">
              <v:path arrowok="t"/>
            </v:shape>
            <v:shape style="position:absolute;left:7024;top:-196;width:99;height:33" coordorigin="7024,-196" coordsize="99,33" path="m7024,-163l7123,-196e" filled="f" stroked="t" strokeweight="0.475pt" strokecolor="#000000">
              <v:path arrowok="t"/>
            </v:shape>
            <v:shape style="position:absolute;left:6982;top:-1406;width:40;height:1827" coordorigin="6982,-1406" coordsize="40,1827" path="m6997,361l6982,361,7002,421,7022,361,7007,361,7007,371,6997,371,6997,361xe" filled="t" fillcolor="#000000" stroked="f">
              <v:path arrowok="t"/>
              <v:fill/>
            </v:shape>
            <v:shape style="position:absolute;left:6982;top:-1406;width:40;height:1827" coordorigin="6982,-1406" coordsize="40,1827" path="m6997,371l7007,371,7007,-1356,7022,-1346,7002,-1406,6997,-1356,6997,371xe" filled="t" fillcolor="#000000" stroked="f">
              <v:path arrowok="t"/>
              <v:fill/>
            </v:shape>
            <v:shape style="position:absolute;left:6982;top:-1406;width:40;height:1827" coordorigin="6982,-1406" coordsize="40,1827" path="m6997,-1356l7002,-1406,6982,-1346,6997,-1346,6997,-1356xe" filled="t" fillcolor="#000000" stroked="f">
              <v:path arrowok="t"/>
              <v:fill/>
            </v:shape>
            <v:shape style="position:absolute;left:6982;top:-1406;width:40;height:1827" coordorigin="6982,-1406" coordsize="40,1827" path="m7022,-1346l7007,-1356,7007,-1346,7022,-1346xe" filled="t" fillcolor="#000000" stroked="f">
              <v:path arrowok="t"/>
              <v:fill/>
            </v:shape>
            <v:shape style="position:absolute;left:6809;top:-1020;width:393;height:1" coordorigin="6809,-1020" coordsize="393,1" path="m6809,-1020l7202,-1019e" filled="f" stroked="t" strokeweight="0.6pt" strokecolor="#000000">
              <v:path arrowok="t"/>
            </v:shape>
            <v:shape style="position:absolute;left:7190;top:-1020;width:1431;height:1344" coordorigin="7190,-1020" coordsize="1431,1344" path="m7190,-1020l7198,-972,7205,-924,7213,-877,7221,-829,7229,-782,7239,-735,7249,-688,7260,-642,7272,-597,7286,-552,7301,-508,7318,-465,7336,-422,7356,-381,7378,-341,7403,-301,7429,-263,7458,-226,7490,-190,7524,-156,7562,-123,7601,-92,7644,-61,7689,-32,7736,-4,7785,22,7837,48,7890,73,7945,97,8001,120,8059,143,8119,164,8179,186,8240,206,8302,227,8365,247,8429,266,8493,286,8557,305,8621,324e" filled="f" stroked="t" strokeweight="0.375pt" strokecolor="#000000">
              <v:path arrowok="t"/>
            </v:shape>
            <v:shape style="position:absolute;left:5382;top:-1020;width:1429;height:1344" coordorigin="5382,-1020" coordsize="1429,1344" path="m6811,-1020l6804,-972,6797,-924,6789,-877,6781,-829,6773,-782,6763,-735,6753,-688,6742,-642,6730,-597,6716,-552,6701,-508,6685,-465,6666,-422,6646,-381,6624,-341,6600,-301,6573,-263,6544,-226,6512,-190,6478,-156,6441,-123,6401,-92,6359,-61,6314,-32,6266,-4,6217,22,6166,48,6113,73,6058,97,6001,120,5944,143,5884,164,5824,186,5763,206,5701,227,5638,247,5574,266,5510,286,5446,305,5382,324e" filled="f" stroked="t" strokeweight="0.375pt" strokecolor="#000000">
              <v:path arrowok="t"/>
            </v:shape>
            <v:shape style="position:absolute;left:7603;top:-97;width:0;height:640" coordorigin="7603,-97" coordsize="0,640" path="m7603,544l7603,-97e" filled="f" stroked="t" strokeweight="0.375pt" strokecolor="#000000">
              <v:path arrowok="t"/>
              <v:stroke dashstyle="dash"/>
            </v:shape>
            <v:shape style="position:absolute;left:7603;top:-97;width:514;height:0" coordorigin="7603,-97" coordsize="514,0" path="m7603,-97l8117,-97e" filled="f" stroked="t" strokeweight="0.25pt" strokecolor="#000000">
              <v:path arrowok="t"/>
            </v:shape>
            <v:shape style="position:absolute;left:7956;top:8;width:40;height:169" coordorigin="7956,8" coordsize="40,169" path="m7971,177l7981,177,7981,58,7996,68,7976,8,7971,58,7971,177xe" filled="t" fillcolor="#000000" stroked="f">
              <v:path arrowok="t"/>
              <v:fill/>
            </v:shape>
            <v:shape style="position:absolute;left:7956;top:8;width:40;height:169" coordorigin="7956,8" coordsize="40,169" path="m7971,58l7976,8,7956,68,7971,68,7971,58xe" filled="t" fillcolor="#000000" stroked="f">
              <v:path arrowok="t"/>
              <v:fill/>
            </v:shape>
            <v:shape style="position:absolute;left:7956;top:8;width:40;height:169" coordorigin="7956,8" coordsize="40,169" path="m7996,68l7981,58,7981,68,7996,68xe" filled="t" fillcolor="#000000" stroked="f">
              <v:path arrowok="t"/>
              <v:fill/>
            </v:shape>
            <v:shape style="position:absolute;left:7683;top:154;width:48;height:23" coordorigin="7683,154" coordsize="48,23" path="m7683,165l7683,172,7693,177,7720,177,7731,172,7731,159,7720,154,7693,154,7683,159,7683,165xe" filled="t" fillcolor="#FFFFFF" stroked="f">
              <v:path arrowok="t"/>
              <v:fill/>
            </v:shape>
            <v:shape style="position:absolute;left:7683;top:154;width:48;height:23" coordorigin="7683,154" coordsize="48,23" path="m7683,165l7683,172,7693,177,7707,177,7720,177,7731,172,7731,165,7731,159,7720,154,7707,154,7693,154,7683,159,7683,165xe" filled="f" stroked="t" strokeweight="0.375pt" strokecolor="#000000">
              <v:path arrowok="t"/>
            </v:shape>
            <v:shape style="position:absolute;left:7708;top:177;width:0;height:96" coordorigin="7708,177" coordsize="0,96" path="m7708,177l7708,273e" filled="f" stroked="t" strokeweight="0.375pt" strokecolor="#000000">
              <v:path arrowok="t"/>
            </v:shape>
            <v:shape style="position:absolute;left:7618;top:202;width:173;height:31" coordorigin="7618,202" coordsize="173,31" path="m7791,234l7618,202e" filled="f" stroked="t" strokeweight="0.375pt" strokecolor="#000000">
              <v:path arrowok="t"/>
            </v:shape>
            <v:shape style="position:absolute;left:7708;top:273;width:60;height:85" coordorigin="7708,273" coordsize="60,85" path="m7708,273l7768,358e" filled="f" stroked="t" strokeweight="0.375pt" strokecolor="#000000">
              <v:path arrowok="t"/>
            </v:shape>
            <v:shape style="position:absolute;left:7637;top:273;width:73;height:91" coordorigin="7637,273" coordsize="73,91" path="m7637,364l7709,273e" filled="f" stroked="t" strokeweight="0.375pt" strokecolor="#000000">
              <v:path arrowok="t"/>
            </v:shape>
            <v:shape style="position:absolute;left:7767;top:358;width:42;height:0" coordorigin="7767,358" coordsize="42,0" path="m7809,358l7767,358e" filled="f" stroked="t" strokeweight="1.125pt" strokecolor="#000000">
              <v:path arrowok="t"/>
            </v:shape>
            <v:shape style="position:absolute;left:7603;top:358;width:42;height:0" coordorigin="7603,358" coordsize="42,0" path="m7645,358l7603,358e" filled="f" stroked="t" strokeweight="1.125pt" strokecolor="#000000">
              <v:path arrowok="t"/>
            </v:shape>
            <v:shape style="position:absolute;left:7196;top:-1019;width:0;height:948" coordorigin="7196,-1019" coordsize="0,948" path="m7196,-71l7196,-1019e" filled="f" stroked="t" strokeweight="0.375pt" strokecolor="#000000">
              <v:path arrowok="t"/>
              <v:stroke dashstyle="dash"/>
            </v:shape>
            <v:shape style="position:absolute;left:6809;top:-1019;width:0;height:948" coordorigin="6809,-1019" coordsize="0,948" path="m6809,-71l6809,-1019e" filled="f" stroked="t" strokeweight="0.375pt" strokecolor="#000000">
              <v:path arrowok="t"/>
              <v:stroke dashstyle="dash"/>
            </v:shape>
            <v:shape style="position:absolute;left:7809;top:16;width:0;height:527" coordorigin="7809,16" coordsize="0,527" path="m7809,544l7809,16e" filled="f" stroked="t" strokeweight="0.375pt" strokecolor="#000000">
              <v:path arrowok="t"/>
              <v:stroke dashstyle="dash"/>
            </v:shape>
            <v:shape style="position:absolute;left:7817;top:27;width:300;height:0" coordorigin="7817,27" coordsize="300,0" path="m7817,27l8117,27e" filled="f" stroked="t" strokeweight="0.375pt" strokecolor="#000000">
              <v:path arrowok="t"/>
            </v:shape>
            <v:shape style="position:absolute;left:7967;top:-260;width:40;height:169" coordorigin="7967,-260" coordsize="40,169" path="m7982,-151l7967,-151,7987,-91,8007,-151,7992,-151,7992,-141,7982,-141,7982,-151xe" filled="t" fillcolor="#000000" stroked="f">
              <v:path arrowok="t"/>
              <v:fill/>
            </v:shape>
            <v:shape style="position:absolute;left:7967;top:-260;width:40;height:169" coordorigin="7967,-260" coordsize="40,169" path="m7982,-141l7992,-141,7992,-260,7982,-260,7982,-141xe" filled="t" fillcolor="#000000" stroked="f">
              <v:path arrowok="t"/>
              <v:fill/>
            </v:shape>
            <v:shape style="position:absolute;left:7973;top:-146;width:0;height:207" coordorigin="7973,-146" coordsize="0,207" path="m7973,-146l7973,61e" filled="f" stroked="t" strokeweight="0.375pt" strokecolor="#000000">
              <v:path arrowok="t"/>
            </v:shape>
            <v:shape style="position:absolute;left:7983;top:-97;width:238;height:83" coordorigin="7983,-97" coordsize="238,83" path="m7983,-14l8221,-97e" filled="f" stroked="t" strokeweight="0.375pt" strokecolor="#000000">
              <v:path arrowok="t"/>
            </v:shape>
            <v:shape style="position:absolute;left:7509;top:489;width:409;height:0" coordorigin="7509,489" coordsize="409,0" path="m7509,489l7918,489e" filled="f" stroked="t" strokeweight="0.375pt" strokecolor="#000000">
              <v:path arrowok="t"/>
            </v:shape>
            <v:shape style="position:absolute;left:7757;top:439;width:104;height:105" coordorigin="7757,439" coordsize="104,105" path="m7861,439l7757,544e" filled="f" stroked="t" strokeweight="0.375pt" strokecolor="#000000">
              <v:path arrowok="t"/>
            </v:shape>
            <v:shape style="position:absolute;left:7551;top:439;width:104;height:105" coordorigin="7551,439" coordsize="104,105" path="m7654,439l7551,544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i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b/>
          <w:i/>
          <w:spacing w:val="-1"/>
          <w:w w:val="100"/>
          <w:sz w:val="10"/>
          <w:szCs w:val="10"/>
        </w:rPr>
        <w:t>B</w:t>
      </w:r>
      <w:r>
        <w:rPr>
          <w:rFonts w:cs="Arial" w:hAnsi="Arial" w:eastAsia="Arial" w:ascii="Arial"/>
          <w:b/>
          <w:i/>
          <w:spacing w:val="0"/>
          <w:w w:val="100"/>
          <w:sz w:val="10"/>
          <w:szCs w:val="10"/>
        </w:rPr>
        <w:t>§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rFonts w:cs="Arial" w:hAnsi="Arial" w:eastAsia="Arial" w:ascii="Arial"/>
          <w:sz w:val="6"/>
          <w:szCs w:val="6"/>
        </w:rPr>
        <w:jc w:val="left"/>
        <w:spacing w:before="5" w:lineRule="exact" w:line="100"/>
        <w:ind w:left="43"/>
      </w:pPr>
      <w:r>
        <w:rPr>
          <w:rFonts w:cs="Arial" w:hAnsi="Arial" w:eastAsia="Arial" w:ascii="Arial"/>
          <w:i/>
          <w:spacing w:val="-2"/>
          <w:w w:val="101"/>
          <w:position w:val="-1"/>
          <w:sz w:val="10"/>
          <w:szCs w:val="10"/>
        </w:rPr>
        <w:t>I</w:t>
      </w:r>
      <w:r>
        <w:rPr>
          <w:rFonts w:cs="Arial" w:hAnsi="Arial" w:eastAsia="Arial" w:ascii="Arial"/>
          <w:i/>
          <w:spacing w:val="0"/>
          <w:w w:val="112"/>
          <w:position w:val="-3"/>
          <w:sz w:val="6"/>
          <w:szCs w:val="6"/>
        </w:rPr>
        <w:t>d</w:t>
      </w:r>
      <w:r>
        <w:rPr>
          <w:rFonts w:cs="Arial" w:hAnsi="Arial" w:eastAsia="Arial" w:ascii="Arial"/>
          <w:spacing w:val="0"/>
          <w:w w:val="100"/>
          <w:position w:val="0"/>
          <w:sz w:val="6"/>
          <w:szCs w:val="6"/>
        </w:rPr>
      </w:r>
    </w:p>
    <w:p>
      <w:pPr>
        <w:rPr>
          <w:rFonts w:cs="Arial" w:hAnsi="Arial" w:eastAsia="Arial" w:ascii="Arial"/>
          <w:sz w:val="10"/>
          <w:szCs w:val="10"/>
        </w:rPr>
        <w:jc w:val="right"/>
        <w:spacing w:lineRule="exact" w:line="80"/>
      </w:pPr>
      <w:r>
        <w:rPr>
          <w:rFonts w:cs="Arial" w:hAnsi="Arial" w:eastAsia="Arial" w:ascii="Arial"/>
          <w:i/>
          <w:spacing w:val="0"/>
          <w:w w:val="100"/>
          <w:sz w:val="10"/>
          <w:szCs w:val="10"/>
        </w:rPr>
        <w:t>x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rFonts w:cs="Arial" w:hAnsi="Arial" w:eastAsia="Arial" w:ascii="Arial"/>
          <w:sz w:val="6"/>
          <w:szCs w:val="6"/>
        </w:rPr>
        <w:jc w:val="left"/>
        <w:spacing w:before="48"/>
      </w:pPr>
      <w:r>
        <w:br w:type="column"/>
      </w:r>
      <w:r>
        <w:rPr>
          <w:rFonts w:cs="Arial" w:hAnsi="Arial" w:eastAsia="Arial" w:ascii="Arial"/>
          <w:i/>
          <w:spacing w:val="-1"/>
          <w:sz w:val="10"/>
          <w:szCs w:val="10"/>
        </w:rPr>
        <w:t>U</w:t>
      </w:r>
      <w:r>
        <w:rPr>
          <w:rFonts w:cs="Arial" w:hAnsi="Arial" w:eastAsia="Arial" w:ascii="Arial"/>
          <w:i/>
          <w:spacing w:val="0"/>
          <w:w w:val="112"/>
          <w:position w:val="-2"/>
          <w:sz w:val="6"/>
          <w:szCs w:val="6"/>
        </w:rPr>
        <w:t>b</w:t>
      </w:r>
      <w:r>
        <w:rPr>
          <w:rFonts w:cs="Arial" w:hAnsi="Arial" w:eastAsia="Arial" w:ascii="Arial"/>
          <w:spacing w:val="0"/>
          <w:w w:val="100"/>
          <w:position w:val="0"/>
          <w:sz w:val="6"/>
          <w:szCs w:val="6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1"/>
          <w:szCs w:val="11"/>
        </w:rPr>
        <w:jc w:val="left"/>
        <w:ind w:left="398"/>
        <w:sectPr>
          <w:type w:val="continuous"/>
          <w:pgSz w:w="10460" w:h="15600"/>
          <w:pgMar w:top="1460" w:bottom="0" w:left="1460" w:right="80"/>
          <w:cols w:num="4" w:equalWidth="off">
            <w:col w:w="2170" w:space="1496"/>
            <w:col w:w="220" w:space="1562"/>
            <w:col w:w="592" w:space="718"/>
            <w:col w:w="2162"/>
          </w:cols>
        </w:sectPr>
      </w:pPr>
      <w:r>
        <w:rPr>
          <w:rFonts w:cs="Arial" w:hAnsi="Arial" w:eastAsia="Arial" w:ascii="Arial"/>
          <w:i/>
          <w:spacing w:val="0"/>
          <w:w w:val="100"/>
          <w:sz w:val="11"/>
          <w:szCs w:val="11"/>
        </w:rPr>
        <w:t>l</w:t>
      </w:r>
      <w:r>
        <w:rPr>
          <w:rFonts w:cs="Arial" w:hAnsi="Arial" w:eastAsia="Arial" w:ascii="Arial"/>
          <w:i/>
          <w:spacing w:val="-2"/>
          <w:w w:val="100"/>
          <w:sz w:val="11"/>
          <w:szCs w:val="11"/>
        </w:rPr>
        <w:t> </w:t>
      </w:r>
      <w:r>
        <w:rPr>
          <w:rFonts w:cs="Arial" w:hAnsi="Arial" w:eastAsia="Arial" w:ascii="Arial"/>
          <w:i/>
          <w:spacing w:val="-1"/>
          <w:w w:val="100"/>
          <w:sz w:val="11"/>
          <w:szCs w:val="11"/>
        </w:rPr>
        <w:t>(</w:t>
      </w:r>
      <w:r>
        <w:rPr>
          <w:rFonts w:cs="Arial" w:hAnsi="Arial" w:eastAsia="Arial" w:ascii="Arial"/>
          <w:i/>
          <w:spacing w:val="-1"/>
          <w:w w:val="100"/>
          <w:sz w:val="11"/>
          <w:szCs w:val="11"/>
        </w:rPr>
        <w:t>m</w:t>
      </w:r>
      <w:r>
        <w:rPr>
          <w:rFonts w:cs="Arial" w:hAnsi="Arial" w:eastAsia="Arial" w:ascii="Arial"/>
          <w:i/>
          <w:spacing w:val="0"/>
          <w:w w:val="100"/>
          <w:sz w:val="11"/>
          <w:szCs w:val="11"/>
        </w:rPr>
        <w:t>)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rFonts w:cs="Arial" w:hAnsi="Arial" w:eastAsia="Arial" w:ascii="Arial"/>
          <w:sz w:val="13"/>
          <w:szCs w:val="13"/>
        </w:rPr>
        <w:jc w:val="left"/>
        <w:spacing w:before="56" w:lineRule="exact" w:line="260"/>
        <w:ind w:left="300" w:right="-55"/>
      </w:pPr>
      <w:r>
        <w:rPr>
          <w:rFonts w:cs="Arial" w:hAnsi="Arial" w:eastAsia="Arial" w:ascii="Arial"/>
          <w:b/>
          <w:color w:val="333399"/>
          <w:spacing w:val="-1"/>
          <w:w w:val="100"/>
          <w:position w:val="2"/>
          <w:sz w:val="20"/>
          <w:szCs w:val="20"/>
        </w:rPr>
        <w:t>V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í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dụ:</w:t>
      </w:r>
      <w:r>
        <w:rPr>
          <w:rFonts w:cs="Arial" w:hAnsi="Arial" w:eastAsia="Arial" w:ascii="Arial"/>
          <w:b/>
          <w:color w:val="333399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5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99"/>
          <w:position w:val="2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3"/>
          <w:position w:val="-3"/>
          <w:sz w:val="13"/>
          <w:szCs w:val="13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3"/>
          <w:szCs w:val="13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42"/>
        <w:sectPr>
          <w:type w:val="continuous"/>
          <w:pgSz w:w="10460" w:h="15600"/>
          <w:pgMar w:top="1460" w:bottom="0" w:left="1460" w:right="80"/>
          <w:cols w:num="2" w:equalWidth="off">
            <w:col w:w="1150" w:space="35"/>
            <w:col w:w="7735"/>
          </w:cols>
        </w:sectPr>
      </w:pPr>
      <w:r>
        <w:br w:type="column"/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ρ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position w:val="6"/>
          <w:sz w:val="13"/>
          <w:szCs w:val="13"/>
        </w:rPr>
        <w:t>2</w:t>
      </w:r>
      <w:r>
        <w:rPr>
          <w:rFonts w:cs="Arial" w:hAnsi="Arial" w:eastAsia="Arial" w:ascii="Arial"/>
          <w:spacing w:val="21"/>
          <w:w w:val="100"/>
          <w:position w:val="6"/>
          <w:sz w:val="13"/>
          <w:szCs w:val="13"/>
        </w:rPr>
        <w:t> </w:t>
      </w:r>
      <w:r>
        <w:rPr>
          <w:rFonts w:cs="Symbol" w:hAnsi="Symbol" w:eastAsia="Symbol" w:ascii="Symbol"/>
          <w:spacing w:val="1"/>
          <w:w w:val="100"/>
          <w:position w:val="0"/>
          <w:sz w:val="20"/>
          <w:szCs w:val="20"/>
        </w:rPr>
        <w:t>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                          </w:t>
      </w:r>
      <w:r>
        <w:rPr>
          <w:rFonts w:cs="Arial" w:hAnsi="Arial" w:eastAsia="Arial" w:ascii="Arial"/>
          <w:spacing w:val="55"/>
          <w:w w:val="100"/>
          <w:position w:val="0"/>
          <w:sz w:val="20"/>
          <w:szCs w:val="20"/>
        </w:rPr>
        <w:t> </w:t>
      </w:r>
      <w:r>
        <w:rPr>
          <w:rFonts w:cs="Symbol" w:hAnsi="Symbol" w:eastAsia="Symbol" w:ascii="Symbol"/>
          <w:spacing w:val="0"/>
          <w:w w:val="100"/>
          <w:position w:val="4"/>
          <w:sz w:val="10"/>
          <w:szCs w:val="10"/>
        </w:rPr>
        <w:t>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0"/>
          <w:szCs w:val="10"/>
        </w:rPr>
        <w:t>                                                        </w:t>
      </w:r>
      <w:r>
        <w:rPr>
          <w:rFonts w:cs="Times New Roman" w:hAnsi="Times New Roman" w:eastAsia="Times New Roman" w:ascii="Times New Roman"/>
          <w:spacing w:val="20"/>
          <w:w w:val="100"/>
          <w:position w:val="4"/>
          <w:sz w:val="10"/>
          <w:szCs w:val="10"/>
        </w:rPr>
        <w:t> </w:t>
      </w:r>
      <w:r>
        <w:rPr>
          <w:rFonts w:cs="Arial" w:hAnsi="Arial" w:eastAsia="Arial" w:ascii="Arial"/>
          <w:i/>
          <w:spacing w:val="0"/>
          <w:w w:val="100"/>
          <w:position w:val="-5"/>
          <w:sz w:val="10"/>
          <w:szCs w:val="10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80"/>
        <w:ind w:left="1020"/>
      </w:pPr>
      <w:r>
        <w:pict>
          <v:shape type="#_x0000_t202" style="position:absolute;margin-left:217.01pt;margin-top:5.28pt;width:3.73632pt;height:6.72pt;mso-position-horizontal-relative:page;mso-position-vertical-relative:paragraph;z-index:-4247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13"/>
                      <w:szCs w:val="13"/>
                    </w:rPr>
                    <w:jc w:val="left"/>
                    <w:spacing w:lineRule="exact" w:line="120"/>
                    <w:ind w:right="-40"/>
                  </w:pPr>
                  <w:r>
                    <w:rPr>
                      <w:rFonts w:cs="Arial" w:hAnsi="Arial" w:eastAsia="Arial" w:ascii="Arial"/>
                      <w:spacing w:val="0"/>
                      <w:w w:val="103"/>
                      <w:sz w:val="13"/>
                      <w:szCs w:val="13"/>
                    </w:rPr>
                    <w:t>b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13"/>
                      <w:szCs w:val="13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a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=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0,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8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     </w:t>
      </w:r>
      <w:r>
        <w:rPr>
          <w:rFonts w:cs="Arial" w:hAnsi="Arial" w:eastAsia="Arial" w:ascii="Arial"/>
          <w:spacing w:val="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thì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=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3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,6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lineRule="exact" w:line="80"/>
        <w:ind w:left="5046" w:right="3763"/>
      </w:pPr>
      <w:r>
        <w:rPr>
          <w:rFonts w:cs="Arial" w:hAnsi="Arial" w:eastAsia="Arial" w:ascii="Arial"/>
          <w:i/>
          <w:spacing w:val="0"/>
          <w:w w:val="100"/>
          <w:sz w:val="10"/>
          <w:szCs w:val="10"/>
        </w:rPr>
        <w:t>J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auto" w:line="250"/>
        <w:ind w:left="360" w:right="1533"/>
      </w:pP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9999"/>
          <w:spacing w:val="-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1"/>
          <w:w w:val="87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9999"/>
          <w:spacing w:val="1"/>
          <w:w w:val="87"/>
          <w:sz w:val="24"/>
          <w:szCs w:val="24"/>
        </w:rPr>
        <w:t>Ë</w:t>
      </w:r>
      <w:r>
        <w:rPr>
          <w:rFonts w:cs="Times New Roman" w:hAnsi="Times New Roman" w:eastAsia="Times New Roman" w:ascii="Times New Roman"/>
          <w:color w:val="009999"/>
          <w:spacing w:val="0"/>
          <w:w w:val="87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color w:val="009999"/>
          <w:spacing w:val="10"/>
          <w:w w:val="87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76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color w:val="009999"/>
          <w:spacing w:val="11"/>
          <w:w w:val="7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¸p</w:t>
      </w:r>
      <w:r>
        <w:rPr>
          <w:rFonts w:cs="Times New Roman" w:hAnsi="Times New Roman" w:eastAsia="Times New Roman" w:ascii="Times New Roman"/>
          <w:color w:val="009999"/>
          <w:spacing w:val="2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1"/>
          <w:w w:val="118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color w:val="009999"/>
          <w:spacing w:val="0"/>
          <w:w w:val="118"/>
          <w:sz w:val="24"/>
          <w:szCs w:val="24"/>
        </w:rPr>
        <w:t>íc</w:t>
      </w:r>
      <w:r>
        <w:rPr>
          <w:rFonts w:cs="Times New Roman" w:hAnsi="Times New Roman" w:eastAsia="Times New Roman" w:ascii="Times New Roman"/>
          <w:color w:val="009999"/>
          <w:spacing w:val="-11"/>
          <w:w w:val="11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1"/>
          <w:w w:val="80"/>
          <w:sz w:val="24"/>
          <w:szCs w:val="24"/>
        </w:rPr>
        <w:t>v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µ</w:t>
      </w:r>
      <w:r>
        <w:rPr>
          <w:rFonts w:cs="Times New Roman" w:hAnsi="Times New Roman" w:eastAsia="Times New Roman" w:ascii="Times New Roman"/>
          <w:color w:val="009999"/>
          <w:spacing w:val="23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®iÖn</w:t>
      </w:r>
      <w:r>
        <w:rPr>
          <w:rFonts w:cs="Times New Roman" w:hAnsi="Times New Roman" w:eastAsia="Times New Roman" w:ascii="Times New Roman"/>
          <w:color w:val="009999"/>
          <w:spacing w:val="-10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-1"/>
          <w:w w:val="111"/>
          <w:sz w:val="24"/>
          <w:szCs w:val="24"/>
        </w:rPr>
        <w:t>¸</w:t>
      </w:r>
      <w:r>
        <w:rPr>
          <w:rFonts w:cs="Times New Roman" w:hAnsi="Times New Roman" w:eastAsia="Times New Roman" w:ascii="Times New Roman"/>
          <w:color w:val="009999"/>
          <w:spacing w:val="0"/>
          <w:w w:val="11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9999"/>
          <w:spacing w:val="-4"/>
          <w:w w:val="11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1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color w:val="009999"/>
          <w:spacing w:val="1"/>
          <w:w w:val="111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9999"/>
          <w:spacing w:val="-1"/>
          <w:w w:val="61"/>
          <w:sz w:val="24"/>
          <w:szCs w:val="24"/>
        </w:rPr>
        <w:t>Õ</w:t>
      </w:r>
      <w:r>
        <w:rPr>
          <w:rFonts w:cs="Times New Roman" w:hAnsi="Times New Roman" w:eastAsia="Times New Roman" w:ascii="Times New Roman"/>
          <w:color w:val="009999"/>
          <w:spacing w:val="0"/>
          <w:w w:val="96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1"/>
          <w:w w:val="100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óc</w:t>
      </w:r>
      <w:r>
        <w:rPr>
          <w:rFonts w:cs="Times New Roman" w:hAnsi="Times New Roman" w:eastAsia="Times New Roman" w:ascii="Times New Roman"/>
          <w:color w:val="009999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thay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®æi</w:t>
      </w:r>
      <w:r>
        <w:rPr>
          <w:rFonts w:cs="Times New Roman" w:hAnsi="Times New Roman" w:eastAsia="Times New Roman" w:ascii="Times New Roman"/>
          <w:color w:val="009999"/>
          <w:spacing w:val="-8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ho</w:t>
      </w:r>
      <w:r>
        <w:rPr>
          <w:rFonts w:cs="Times New Roman" w:hAnsi="Times New Roman" w:eastAsia="Times New Roman" w:ascii="Times New Roman"/>
          <w:color w:val="009999"/>
          <w:spacing w:val="-1"/>
          <w:w w:val="80"/>
          <w:sz w:val="24"/>
          <w:szCs w:val="24"/>
        </w:rPr>
        <w:t>µ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31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to</w:t>
      </w:r>
      <w:r>
        <w:rPr>
          <w:rFonts w:cs="Times New Roman" w:hAnsi="Times New Roman" w:eastAsia="Times New Roman" w:ascii="Times New Roman"/>
          <w:color w:val="009999"/>
          <w:spacing w:val="-1"/>
          <w:w w:val="80"/>
          <w:sz w:val="24"/>
          <w:szCs w:val="24"/>
        </w:rPr>
        <w:t>µ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9999"/>
          <w:spacing w:val="0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17"/>
          <w:w w:val="8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tr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¸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color w:val="009999"/>
          <w:spacing w:val="27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12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9999"/>
          <w:spacing w:val="3"/>
          <w:w w:val="112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color w:val="009999"/>
          <w:spacing w:val="0"/>
          <w:w w:val="112"/>
          <w:sz w:val="24"/>
          <w:szCs w:val="24"/>
        </w:rPr>
        <w:t>îc</w:t>
      </w:r>
      <w:r>
        <w:rPr>
          <w:rFonts w:cs="Times New Roman" w:hAnsi="Times New Roman" w:eastAsia="Times New Roman" w:ascii="Times New Roman"/>
          <w:color w:val="009999"/>
          <w:spacing w:val="-5"/>
          <w:w w:val="112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nh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a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kho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¶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ng</w:t>
      </w:r>
      <w:r>
        <w:rPr>
          <w:rFonts w:cs="Times New Roman" w:hAnsi="Times New Roman" w:eastAsia="Times New Roman" w:ascii="Times New Roman"/>
          <w:color w:val="009999"/>
          <w:spacing w:val="-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¸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9999"/>
          <w:spacing w:val="3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63"/>
          <w:sz w:val="24"/>
          <w:szCs w:val="24"/>
        </w:rPr>
        <w:t>®</w:t>
      </w:r>
      <w:r>
        <w:rPr>
          <w:rFonts w:cs="Times New Roman" w:hAnsi="Times New Roman" w:eastAsia="Times New Roman" w:ascii="Times New Roman"/>
          <w:color w:val="009999"/>
          <w:spacing w:val="-1"/>
          <w:w w:val="63"/>
          <w:sz w:val="24"/>
          <w:szCs w:val="24"/>
        </w:rPr>
        <w:t>Õ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hç</w:t>
      </w:r>
      <w:r>
        <w:rPr>
          <w:rFonts w:cs="Times New Roman" w:hAnsi="Times New Roman" w:eastAsia="Times New Roman" w:ascii="Times New Roman"/>
          <w:color w:val="009999"/>
          <w:spacing w:val="16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color w:val="009999"/>
          <w:spacing w:val="-1"/>
          <w:w w:val="100"/>
          <w:sz w:val="24"/>
          <w:szCs w:val="24"/>
        </w:rPr>
        <w:t>¹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color w:val="009999"/>
          <w:spacing w:val="35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74"/>
          <w:sz w:val="24"/>
          <w:szCs w:val="24"/>
        </w:rPr>
        <w:t>®Êt</w:t>
      </w:r>
      <w:r>
        <w:rPr>
          <w:rFonts w:cs="Times New Roman" w:hAnsi="Times New Roman" w:eastAsia="Times New Roman" w:ascii="Times New Roman"/>
          <w:color w:val="009999"/>
          <w:spacing w:val="16"/>
          <w:w w:val="7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thay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78"/>
          <w:sz w:val="24"/>
          <w:szCs w:val="24"/>
        </w:rPr>
        <w:t>®æi.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2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22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560"/>
      </w:pPr>
      <w:r>
        <w:pict>
          <v:shape type="#_x0000_t202" style="position:absolute;margin-left:91.86pt;margin-top:101.77pt;width:351pt;height:45pt;mso-position-horizontal-relative:page;mso-position-vertical-relative:page;z-index:-4246" filled="f" stroked="f">
            <v:textbox inset="0,0,0,0">
              <w:txbxContent>
                <w:p>
                  <w:pPr>
                    <w:rPr>
                      <w:rFonts w:cs="Arial" w:hAnsi="Arial" w:eastAsia="Arial" w:ascii="Arial"/>
                      <w:sz w:val="24"/>
                      <w:szCs w:val="24"/>
                    </w:rPr>
                    <w:jc w:val="left"/>
                    <w:spacing w:before="50" w:lineRule="auto" w:line="250"/>
                    <w:ind w:left="3098" w:right="291" w:hanging="3008"/>
                  </w:pP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Chư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24"/>
                      <w:szCs w:val="24"/>
                    </w:rPr>
                    <w:t>ơ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24"/>
                      <w:szCs w:val="24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g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2</w:t>
                  </w:r>
                  <w:r>
                    <w:rPr>
                      <w:rFonts w:cs="Arial" w:hAnsi="Arial" w:eastAsia="Arial" w:ascii="Arial"/>
                      <w:spacing w:val="66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PHÂN</w:t>
                  </w:r>
                  <w:r>
                    <w:rPr>
                      <w:rFonts w:cs="Arial" w:hAnsi="Arial" w:eastAsia="Arial" w:ascii="Arial"/>
                      <w:spacing w:val="-4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24"/>
                      <w:szCs w:val="2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ÍCH</w:t>
                  </w:r>
                  <w:r>
                    <w:rPr>
                      <w:rFonts w:cs="Arial" w:hAnsi="Arial" w:eastAsia="Arial" w:ascii="Arial"/>
                      <w:spacing w:val="-17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AN</w:t>
                  </w:r>
                  <w:r>
                    <w:rPr>
                      <w:rFonts w:cs="Arial" w:hAnsi="Arial" w:eastAsia="Arial" w:ascii="Arial"/>
                      <w:spacing w:val="-5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3"/>
                      <w:w w:val="100"/>
                      <w:sz w:val="24"/>
                      <w:szCs w:val="2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O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24"/>
                      <w:szCs w:val="24"/>
                    </w:rPr>
                    <w:t>À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-7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2"/>
                      <w:w w:val="100"/>
                      <w:sz w:val="24"/>
                      <w:szCs w:val="24"/>
                    </w:rPr>
                    <w:t>T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RONG</w:t>
                  </w:r>
                  <w:r>
                    <w:rPr>
                      <w:rFonts w:cs="Arial" w:hAnsi="Arial" w:eastAsia="Arial" w:ascii="Arial"/>
                      <w:spacing w:val="-4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-1"/>
                      <w:w w:val="100"/>
                      <w:sz w:val="24"/>
                      <w:szCs w:val="24"/>
                    </w:rPr>
                    <w:t>M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ẠNG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ĐI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24"/>
                      <w:szCs w:val="24"/>
                    </w:rPr>
                    <w:t>Ệ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ĐƠN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 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G</w:t>
                  </w:r>
                  <w:r>
                    <w:rPr>
                      <w:rFonts w:cs="Arial" w:hAnsi="Arial" w:eastAsia="Arial" w:ascii="Arial"/>
                      <w:spacing w:val="1"/>
                      <w:w w:val="100"/>
                      <w:sz w:val="24"/>
                      <w:szCs w:val="24"/>
                    </w:rPr>
                    <w:t>I</w:t>
                  </w:r>
                  <w:r>
                    <w:rPr>
                      <w:rFonts w:cs="Arial" w:hAnsi="Arial" w:eastAsia="Arial" w:ascii="Arial"/>
                      <w:spacing w:val="0"/>
                      <w:w w:val="100"/>
                      <w:sz w:val="24"/>
                      <w:szCs w:val="24"/>
                    </w:rPr>
                    <w:t>ẢN</w:t>
                  </w:r>
                </w:p>
              </w:txbxContent>
            </v:textbox>
            <w10:wrap type="none"/>
          </v:shape>
        </w:pict>
      </w:r>
      <w:r>
        <w:pict>
          <v:group style="position:absolute;margin-left:91.36pt;margin-top:101.27pt;width:352pt;height:46pt;mso-position-horizontal-relative:page;mso-position-vertical-relative:page;z-index:-4243" coordorigin="1827,2025" coordsize="7040,920">
            <v:shape style="position:absolute;left:1837;top:2035;width:7020;height:900" coordorigin="1837,2035" coordsize="7020,900" path="m1837,2935l8857,2935,8857,2035,1837,2035,1837,2935xe" filled="t" fillcolor="#FFFF00" stroked="f">
              <v:path arrowok="t"/>
              <v:fill/>
            </v:shape>
            <v:shape style="position:absolute;left:1837;top:2035;width:7020;height:900" coordorigin="1837,2035" coordsize="7020,900" path="m1837,2935l8857,2935,8857,2035,1837,2035,1837,2935xe" filled="f" stroked="t" strokeweight="0.375pt" strokecolor="#FFFF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8"/>
          <w:szCs w:val="28"/>
        </w:rPr>
        <w:jc w:val="left"/>
        <w:spacing w:lineRule="exact" w:line="280"/>
        <w:ind w:left="774"/>
      </w:pPr>
      <w:r>
        <w:rPr>
          <w:rFonts w:cs="Arial" w:hAnsi="Arial" w:eastAsia="Arial" w:ascii="Arial"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hương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2.</w:t>
      </w:r>
      <w:r>
        <w:rPr>
          <w:rFonts w:cs="Arial" w:hAnsi="Arial" w:eastAsia="Arial" w:ascii="Arial"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P</w:t>
      </w:r>
      <w:r>
        <w:rPr>
          <w:rFonts w:cs="Arial" w:hAnsi="Arial" w:eastAsia="Arial" w:ascii="Arial"/>
          <w:b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spacing w:val="-26"/>
          <w:w w:val="100"/>
          <w:sz w:val="26"/>
          <w:szCs w:val="26"/>
        </w:rPr>
        <w:t>A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spacing w:val="2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0"/>
          <w:w w:val="100"/>
          <w:sz w:val="26"/>
          <w:szCs w:val="26"/>
        </w:rPr>
        <w:t>TRONG</w:t>
      </w:r>
      <w:r>
        <w:rPr>
          <w:rFonts w:cs="Arial" w:hAnsi="Arial" w:eastAsia="Arial" w:ascii="Arial"/>
          <w:b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spacing w:val="4"/>
          <w:w w:val="100"/>
          <w:sz w:val="26"/>
          <w:szCs w:val="26"/>
        </w:rPr>
        <w:t>M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ƠN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Ả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420"/>
      </w:pPr>
      <w:r>
        <w:pict>
          <v:shape type="#_x0000_t75" style="position:absolute;margin-left:315.36pt;margin-top:6.70988pt;width:111pt;height:55.5pt;mso-position-horizontal-relative:page;mso-position-vertical-relative:paragraph;z-index:-4244">
            <v:imagedata o:title="" r:id="rId21"/>
          </v:shape>
        </w:pic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2.1.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CHUNG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2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ề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2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spacing w:val="3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69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+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ó: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691"/>
      </w:pP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dung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lớn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691"/>
      </w:pPr>
      <w:r>
        <w:pict>
          <v:shape type="#_x0000_t75" style="position:absolute;margin-left:321.36pt;margin-top:13.3079pt;width:109.5pt;height:56.812pt;mso-position-horizontal-relative:page;mso-position-vertical-relative:paragraph;z-index:-4245">
            <v:imagedata o:title="" r:id="rId22"/>
          </v:shape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+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hế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ệc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ó: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691"/>
      </w:pP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680" w:val="left"/>
        </w:tabs>
        <w:jc w:val="both"/>
        <w:spacing w:before="58" w:lineRule="auto" w:line="250"/>
        <w:ind w:left="691" w:right="4105" w:hanging="27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óc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dẫn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toàn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thể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hoạc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gán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69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+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Chạm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hai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dâ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Rất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nguy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ểm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69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+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Chạm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dâ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ểm</w:t>
      </w:r>
      <w:r>
        <w:rPr>
          <w:rFonts w:cs="Arial" w:hAnsi="Arial" w:eastAsia="Arial" w:ascii="Arial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ỳ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ộc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69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ừ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dây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nào.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23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2582" w:right="1823" w:hanging="2100"/>
      </w:pPr>
      <w:r>
        <w:pict>
          <v:group style="position:absolute;margin-left:85.86pt;margin-top:-7.10414pt;width:351pt;height:45pt;mso-position-horizontal-relative:page;mso-position-vertical-relative:paragraph;z-index:-4242" coordorigin="1717,-142" coordsize="7020,900">
            <v:shape style="position:absolute;left:1717;top:-142;width:7020;height:900" coordorigin="1717,-142" coordsize="7020,900" path="m1717,758l8737,758,8737,-142,1717,-142,1717,758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Â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TÍCH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Ả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470"/>
        <w:sectPr>
          <w:pgMar w:header="0" w:footer="156" w:top="1460" w:bottom="0" w:left="1460" w:right="80"/>
          <w:pgSz w:w="10460" w:h="15600"/>
        </w:sectPr>
      </w:pPr>
      <w:r>
        <w:pict>
          <v:shape type="#_x0000_t75" style="position:absolute;margin-left:300.36pt;margin-top:9.82689pt;width:138pt;height:71.375pt;mso-position-horizontal-relative:page;mso-position-vertical-relative:paragraph;z-index:-4241">
            <v:imagedata o:title="" r:id="rId23"/>
          </v:shape>
        </w:pic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ng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â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b/>
          <w:color w:val="333399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ớ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b/>
          <w:color w:val="333399"/>
          <w:spacing w:val="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ấ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right"/>
      </w:pPr>
      <w:r>
        <w:rPr>
          <w:rFonts w:cs="Times New Roman" w:hAnsi="Times New Roman" w:eastAsia="Times New Roman" w:ascii="Times New Roman"/>
          <w:i/>
          <w:w w:val="102"/>
          <w:position w:val="6"/>
          <w:sz w:val="23"/>
          <w:szCs w:val="23"/>
        </w:rPr>
        <w:t>I</w:t>
      </w:r>
      <w:r>
        <w:rPr>
          <w:rFonts w:cs="Times New Roman" w:hAnsi="Times New Roman" w:eastAsia="Times New Roman" w:ascii="Times New Roman"/>
          <w:i/>
          <w:spacing w:val="-36"/>
          <w:w w:val="100"/>
          <w:position w:val="6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i/>
          <w:spacing w:val="8"/>
          <w:w w:val="105"/>
          <w:position w:val="0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5"/>
          <w:position w:val="0"/>
          <w:sz w:val="12"/>
          <w:szCs w:val="12"/>
        </w:rPr>
        <w:t>g</w:t>
      </w:r>
      <w:r>
        <w:rPr>
          <w:rFonts w:cs="Times New Roman" w:hAnsi="Times New Roman" w:eastAsia="Times New Roman" w:ascii="Times New Roman"/>
          <w:i/>
          <w:spacing w:val="-22"/>
          <w:w w:val="100"/>
          <w:position w:val="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3"/>
          <w:szCs w:val="23"/>
        </w:rPr>
        <w:tabs>
          <w:tab w:pos="1160" w:val="left"/>
        </w:tabs>
        <w:jc w:val="center"/>
        <w:spacing w:before="10" w:lineRule="exact" w:line="380"/>
        <w:ind w:left="-48" w:right="5510"/>
      </w:pPr>
      <w:r>
        <w:br w:type="column"/>
      </w:r>
      <w:r>
        <w:rPr>
          <w:rFonts w:cs="Symbol" w:hAnsi="Symbol" w:eastAsia="Symbol" w:ascii="Symbol"/>
          <w:w w:val="102"/>
          <w:position w:val="-5"/>
          <w:sz w:val="23"/>
          <w:szCs w:val="23"/>
        </w:rPr>
        <w:t></w:t>
      </w:r>
      <w:r>
        <w:rPr>
          <w:rFonts w:cs="Times New Roman" w:hAnsi="Times New Roman" w:eastAsia="Times New Roman" w:ascii="Times New Roman"/>
          <w:spacing w:val="-1"/>
          <w:w w:val="100"/>
          <w:position w:val="-5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1"/>
          <w:w w:val="102"/>
          <w:position w:val="9"/>
          <w:sz w:val="23"/>
          <w:szCs w:val="23"/>
        </w:rPr>
      </w:r>
      <w:r>
        <w:rPr>
          <w:rFonts w:cs="Times New Roman" w:hAnsi="Times New Roman" w:eastAsia="Times New Roman" w:ascii="Times New Roman"/>
          <w:spacing w:val="0"/>
          <w:w w:val="102"/>
          <w:position w:val="9"/>
          <w:sz w:val="23"/>
          <w:szCs w:val="2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3"/>
          <w:szCs w:val="23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29"/>
          <w:w w:val="100"/>
          <w:position w:val="9"/>
          <w:sz w:val="23"/>
          <w:szCs w:val="2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9"/>
          <w:w w:val="100"/>
          <w:position w:val="9"/>
          <w:sz w:val="23"/>
          <w:szCs w:val="2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9"/>
          <w:sz w:val="23"/>
          <w:szCs w:val="23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2"/>
          <w:position w:val="9"/>
          <w:sz w:val="23"/>
          <w:szCs w:val="2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9"/>
          <w:sz w:val="23"/>
          <w:szCs w:val="2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3"/>
          <w:szCs w:val="23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3"/>
          <w:szCs w:val="2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3"/>
          <w:szCs w:val="23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center"/>
        <w:spacing w:lineRule="exact" w:line="240"/>
        <w:ind w:left="159" w:right="5563"/>
        <w:sectPr>
          <w:type w:val="continuous"/>
          <w:pgSz w:w="10460" w:h="15600"/>
          <w:pgMar w:top="1460" w:bottom="0" w:left="1460" w:right="80"/>
          <w:cols w:num="2" w:equalWidth="off">
            <w:col w:w="2069" w:space="75"/>
            <w:col w:w="6776"/>
          </w:cols>
        </w:sectPr>
      </w:pPr>
      <w:r>
        <w:rPr>
          <w:rFonts w:cs="Times New Roman" w:hAnsi="Times New Roman" w:eastAsia="Times New Roman" w:ascii="Times New Roman"/>
          <w:spacing w:val="-11"/>
          <w:w w:val="100"/>
          <w:position w:val="3"/>
          <w:sz w:val="23"/>
          <w:szCs w:val="23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16"/>
          <w:w w:val="100"/>
          <w:position w:val="3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2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2"/>
          <w:szCs w:val="1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2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10"/>
          <w:w w:val="100"/>
          <w:position w:val="-2"/>
          <w:sz w:val="12"/>
          <w:szCs w:val="12"/>
        </w:rPr>
        <w:t> </w:t>
      </w:r>
      <w:r>
        <w:rPr>
          <w:rFonts w:cs="Symbol" w:hAnsi="Symbol" w:eastAsia="Symbol" w:ascii="Symbol"/>
          <w:spacing w:val="0"/>
          <w:w w:val="100"/>
          <w:position w:val="3"/>
          <w:sz w:val="23"/>
          <w:szCs w:val="23"/>
        </w:rPr>
        <w:t></w:t>
      </w:r>
      <w:r>
        <w:rPr>
          <w:rFonts w:cs="Times New Roman" w:hAnsi="Times New Roman" w:eastAsia="Times New Roman" w:ascii="Times New Roman"/>
          <w:spacing w:val="-11"/>
          <w:w w:val="100"/>
          <w:position w:val="3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3"/>
          <w:sz w:val="23"/>
          <w:szCs w:val="23"/>
        </w:rPr>
        <w:t>R</w:t>
      </w:r>
      <w:r>
        <w:rPr>
          <w:rFonts w:cs="Times New Roman" w:hAnsi="Times New Roman" w:eastAsia="Times New Roman" w:ascii="Times New Roman"/>
          <w:spacing w:val="-32"/>
          <w:w w:val="100"/>
          <w:position w:val="3"/>
          <w:sz w:val="23"/>
          <w:szCs w:val="23"/>
        </w:rPr>
        <w:t> </w:t>
      </w:r>
      <w:r>
        <w:rPr>
          <w:rFonts w:cs="Times New Roman" w:hAnsi="Times New Roman" w:eastAsia="Times New Roman" w:ascii="Times New Roman"/>
          <w:spacing w:val="-3"/>
          <w:w w:val="105"/>
          <w:position w:val="-2"/>
          <w:sz w:val="12"/>
          <w:szCs w:val="12"/>
        </w:rPr>
        <w:t>cd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"/>
        <w:ind w:left="60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Như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ậ</w:t>
      </w:r>
      <w:r>
        <w:rPr>
          <w:rFonts w:cs="Arial" w:hAnsi="Arial" w:eastAsia="Arial" w:ascii="Arial"/>
          <w:spacing w:val="-16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ức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60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ind w:left="60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ể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rFonts w:cs="Arial" w:hAnsi="Arial" w:eastAsia="Arial" w:ascii="Arial"/>
          <w:sz w:val="12"/>
          <w:szCs w:val="12"/>
        </w:rPr>
        <w:jc w:val="left"/>
        <w:spacing w:before="89"/>
        <w:ind w:left="60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cđ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3"/>
        <w:ind w:left="60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Chú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ý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ò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ẽ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ể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68" w:lineRule="exact" w:line="200"/>
        <w:ind w:left="480"/>
      </w:pP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ng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ng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hỉ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ó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1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18"/>
          <w:szCs w:val="18"/>
        </w:rPr>
        <w:t>â</w:t>
      </w:r>
      <w:r>
        <w:rPr>
          <w:rFonts w:cs="Arial" w:hAnsi="Arial" w:eastAsia="Arial" w:ascii="Arial"/>
          <w:b/>
          <w:color w:val="333399"/>
          <w:spacing w:val="-9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8"/>
          <w:szCs w:val="1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tabs>
          <w:tab w:pos="4620" w:val="left"/>
        </w:tabs>
        <w:jc w:val="left"/>
        <w:spacing w:lineRule="exact" w:line="240"/>
        <w:ind w:left="2294"/>
        <w:sectPr>
          <w:type w:val="continuous"/>
          <w:pgSz w:w="10460" w:h="15600"/>
          <w:pgMar w:top="1460" w:bottom="0" w:left="1460" w:right="80"/>
        </w:sectPr>
      </w:pPr>
      <w:r>
        <w:pict>
          <v:shape type="#_x0000_t202" style="position:absolute;margin-left:222.931pt;margin-top:12.342pt;width:9.61151pt;height:12.6199pt;mso-position-horizontal-relative:page;mso-position-vertical-relative:paragraph;z-index:-4237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9"/>
                      <w:szCs w:val="19"/>
                    </w:rPr>
                    <w:jc w:val="left"/>
                    <w:spacing w:lineRule="exact" w:line="240"/>
                    <w:ind w:right="-58"/>
                  </w:pPr>
                  <w:r>
                    <w:rPr>
                      <w:rFonts w:cs="Symbol" w:hAnsi="Symbol" w:eastAsia="Symbol" w:ascii="Symbol"/>
                      <w:spacing w:val="-3"/>
                      <w:w w:val="77"/>
                      <w:position w:val="-1"/>
                      <w:sz w:val="25"/>
                      <w:szCs w:val="25"/>
                    </w:rPr>
                    <w:t>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3"/>
                      <w:position w:val="-1"/>
                      <w:sz w:val="19"/>
                      <w:szCs w:val="19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position w:val="0"/>
                      <w:sz w:val="19"/>
                      <w:szCs w:val="19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w w:val="103"/>
          <w:position w:val="-11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w w:val="100"/>
          <w:position w:val="-11"/>
          <w:sz w:val="19"/>
          <w:szCs w:val="19"/>
        </w:rPr>
        <w:t>   </w:t>
      </w:r>
      <w:r>
        <w:rPr>
          <w:rFonts w:cs="Times New Roman" w:hAnsi="Times New Roman" w:eastAsia="Times New Roman" w:ascii="Times New Roman"/>
          <w:spacing w:val="-3"/>
          <w:w w:val="100"/>
          <w:position w:val="-11"/>
          <w:sz w:val="19"/>
          <w:szCs w:val="19"/>
        </w:rPr>
        <w:t> </w:t>
      </w:r>
      <w:r>
        <w:rPr>
          <w:rFonts w:cs="Symbol" w:hAnsi="Symbol" w:eastAsia="Symbol" w:ascii="Symbol"/>
          <w:spacing w:val="0"/>
          <w:w w:val="103"/>
          <w:position w:val="-11"/>
          <w:sz w:val="19"/>
          <w:szCs w:val="19"/>
        </w:rPr>
        <w:t></w:t>
      </w:r>
      <w:r>
        <w:rPr>
          <w:rFonts w:cs="Times New Roman" w:hAnsi="Times New Roman" w:eastAsia="Times New Roman" w:ascii="Times New Roman"/>
          <w:spacing w:val="-1"/>
          <w:w w:val="100"/>
          <w:position w:val="-1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1"/>
          <w:w w:val="103"/>
          <w:position w:val="2"/>
          <w:sz w:val="19"/>
          <w:szCs w:val="19"/>
        </w:rPr>
      </w:r>
      <w:r>
        <w:rPr>
          <w:rFonts w:cs="Times New Roman" w:hAnsi="Times New Roman" w:eastAsia="Times New Roman" w:ascii="Times New Roman"/>
          <w:spacing w:val="0"/>
          <w:w w:val="103"/>
          <w:position w:val="2"/>
          <w:sz w:val="19"/>
          <w:szCs w:val="19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2"/>
          <w:sz w:val="19"/>
          <w:szCs w:val="19"/>
          <w:u w:val="single" w:color="000000"/>
        </w:rPr>
        <w:t>             </w:t>
      </w:r>
      <w:r>
        <w:rPr>
          <w:rFonts w:cs="Times New Roman" w:hAnsi="Times New Roman" w:eastAsia="Times New Roman" w:ascii="Times New Roman"/>
          <w:spacing w:val="-5"/>
          <w:w w:val="100"/>
          <w:position w:val="2"/>
          <w:sz w:val="19"/>
          <w:szCs w:val="19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5"/>
          <w:w w:val="100"/>
          <w:position w:val="2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9"/>
          <w:w w:val="103"/>
          <w:position w:val="2"/>
          <w:sz w:val="19"/>
          <w:szCs w:val="19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-9"/>
          <w:w w:val="103"/>
          <w:position w:val="2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5"/>
          <w:w w:val="103"/>
          <w:position w:val="2"/>
          <w:sz w:val="19"/>
          <w:szCs w:val="19"/>
          <w:u w:val="single" w:color="000000"/>
        </w:rPr>
        <w:t>.</w:t>
      </w:r>
      <w:r>
        <w:rPr>
          <w:rFonts w:cs="Times New Roman" w:hAnsi="Times New Roman" w:eastAsia="Times New Roman" w:ascii="Times New Roman"/>
          <w:spacing w:val="-5"/>
          <w:w w:val="103"/>
          <w:position w:val="2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2"/>
          <w:sz w:val="19"/>
          <w:szCs w:val="19"/>
          <w:u w:val="single" w:color="000000"/>
        </w:rPr>
        <w:t>R</w:t>
      </w:r>
      <w:r>
        <w:rPr>
          <w:rFonts w:cs="Times New Roman" w:hAnsi="Times New Roman" w:eastAsia="Times New Roman" w:ascii="Times New Roman"/>
          <w:spacing w:val="0"/>
          <w:w w:val="103"/>
          <w:position w:val="2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20"/>
          <w:w w:val="103"/>
          <w:position w:val="2"/>
          <w:sz w:val="19"/>
          <w:szCs w:val="19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3"/>
          <w:position w:val="2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20"/>
          <w:w w:val="103"/>
          <w:position w:val="2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3"/>
          <w:w w:val="106"/>
          <w:position w:val="-3"/>
          <w:sz w:val="10"/>
          <w:szCs w:val="10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3"/>
          <w:w w:val="106"/>
          <w:position w:val="-3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-3"/>
          <w:sz w:val="10"/>
          <w:szCs w:val="10"/>
          <w:u w:val="single" w:color="000000"/>
        </w:rPr>
        <w:t>d</w:t>
      </w:r>
      <w:r>
        <w:rPr>
          <w:rFonts w:cs="Times New Roman" w:hAnsi="Times New Roman" w:eastAsia="Times New Roman" w:ascii="Times New Roman"/>
          <w:spacing w:val="0"/>
          <w:w w:val="106"/>
          <w:position w:val="-3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-20"/>
          <w:w w:val="106"/>
          <w:position w:val="-3"/>
          <w:sz w:val="10"/>
          <w:szCs w:val="1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0"/>
          <w:w w:val="106"/>
          <w:position w:val="-3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-3"/>
          <w:sz w:val="10"/>
          <w:szCs w:val="10"/>
          <w:u w:val="single" w:color="000000"/>
        </w:rPr>
        <w:t>2</w:t>
      </w:r>
      <w:r>
        <w:rPr>
          <w:rFonts w:cs="Times New Roman" w:hAnsi="Times New Roman" w:eastAsia="Times New Roman" w:ascii="Times New Roman"/>
          <w:spacing w:val="0"/>
          <w:w w:val="106"/>
          <w:position w:val="-3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-3"/>
          <w:sz w:val="10"/>
          <w:szCs w:val="10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0"/>
          <w:szCs w:val="10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0"/>
          <w:szCs w:val="10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right"/>
        <w:spacing w:before="11"/>
      </w:pPr>
      <w:r>
        <w:rPr>
          <w:rFonts w:cs="Times New Roman" w:hAnsi="Times New Roman" w:eastAsia="Times New Roman" w:ascii="Times New Roman"/>
          <w:i/>
          <w:spacing w:val="6"/>
          <w:w w:val="100"/>
          <w:sz w:val="10"/>
          <w:szCs w:val="10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10"/>
          <w:szCs w:val="10"/>
        </w:rPr>
        <w:t>g</w:t>
      </w:r>
      <w:r>
        <w:rPr>
          <w:rFonts w:cs="Times New Roman" w:hAnsi="Times New Roman" w:eastAsia="Times New Roman" w:ascii="Times New Roman"/>
          <w:i/>
          <w:spacing w:val="0"/>
          <w:w w:val="100"/>
          <w:sz w:val="10"/>
          <w:szCs w:val="10"/>
        </w:rPr>
        <w:t>        </w:t>
      </w:r>
      <w:r>
        <w:rPr>
          <w:rFonts w:cs="Times New Roman" w:hAnsi="Times New Roman" w:eastAsia="Times New Roman" w:ascii="Times New Roman"/>
          <w:i/>
          <w:spacing w:val="10"/>
          <w:w w:val="100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-1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9"/>
          <w:szCs w:val="19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lineRule="exact" w:line="100"/>
        <w:ind w:right="-36"/>
      </w:pPr>
      <w:r>
        <w:pict>
          <v:shape type="#_x0000_t202" style="position:absolute;margin-left:281.831pt;margin-top:0.465888pt;width:2.65037pt;height:5.22209pt;mso-position-horizontal-relative:page;mso-position-vertical-relative:paragraph;z-index:-4238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0"/>
                      <w:szCs w:val="10"/>
                    </w:rPr>
                    <w:jc w:val="left"/>
                    <w:spacing w:lineRule="exact" w:line="100"/>
                    <w:ind w:right="-36"/>
                  </w:pPr>
                  <w:r>
                    <w:rPr>
                      <w:rFonts w:cs="Times New Roman" w:hAnsi="Times New Roman" w:eastAsia="Times New Roman" w:ascii="Times New Roman"/>
                      <w:spacing w:val="0"/>
                      <w:w w:val="106"/>
                      <w:sz w:val="10"/>
                      <w:szCs w:val="10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0"/>
                      <w:szCs w:val="10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spacing w:val="6"/>
          <w:w w:val="100"/>
          <w:sz w:val="10"/>
          <w:szCs w:val="1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sz w:val="10"/>
          <w:szCs w:val="1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sz w:val="10"/>
          <w:szCs w:val="10"/>
        </w:rPr>
        <w:t>        </w:t>
      </w:r>
      <w:r>
        <w:rPr>
          <w:rFonts w:cs="Times New Roman" w:hAnsi="Times New Roman" w:eastAsia="Times New Roman" w:ascii="Times New Roman"/>
          <w:spacing w:val="14"/>
          <w:w w:val="100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sz w:val="10"/>
          <w:szCs w:val="10"/>
        </w:rPr>
        <w:t>0</w:t>
      </w:r>
      <w:r>
        <w:rPr>
          <w:rFonts w:cs="Times New Roman" w:hAnsi="Times New Roman" w:eastAsia="Times New Roman" w:ascii="Times New Roman"/>
          <w:spacing w:val="0"/>
          <w:w w:val="10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before="15" w:lineRule="exact" w:line="260"/>
        <w:ind w:right="-54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2"/>
          <w:sz w:val="19"/>
          <w:szCs w:val="19"/>
        </w:rPr>
        <w:t></w:t>
      </w:r>
      <w:r>
        <w:rPr>
          <w:rFonts w:cs="Times New Roman" w:hAnsi="Times New Roman" w:eastAsia="Times New Roman" w:ascii="Times New Roman"/>
          <w:spacing w:val="-8"/>
          <w:w w:val="100"/>
          <w:position w:val="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-27"/>
          <w:w w:val="100"/>
          <w:position w:val="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3"/>
          <w:w w:val="106"/>
          <w:position w:val="-3"/>
          <w:sz w:val="10"/>
          <w:szCs w:val="10"/>
        </w:rPr>
        <w:t>c</w:t>
      </w:r>
      <w:r>
        <w:rPr>
          <w:rFonts w:cs="Times New Roman" w:hAnsi="Times New Roman" w:eastAsia="Times New Roman" w:ascii="Times New Roman"/>
          <w:spacing w:val="6"/>
          <w:w w:val="106"/>
          <w:position w:val="-3"/>
          <w:sz w:val="10"/>
          <w:szCs w:val="10"/>
        </w:rPr>
        <w:t>d</w:t>
      </w:r>
      <w:r>
        <w:rPr>
          <w:rFonts w:cs="Times New Roman" w:hAnsi="Times New Roman" w:eastAsia="Times New Roman" w:ascii="Times New Roman"/>
          <w:spacing w:val="0"/>
          <w:w w:val="106"/>
          <w:position w:val="-3"/>
          <w:sz w:val="10"/>
          <w:szCs w:val="1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0"/>
          <w:szCs w:val="10"/>
        </w:rPr>
      </w:r>
    </w:p>
    <w:p>
      <w:pPr>
        <w:rPr>
          <w:rFonts w:cs="Times New Roman" w:hAnsi="Times New Roman" w:eastAsia="Times New Roman" w:ascii="Times New Roman"/>
          <w:sz w:val="19"/>
          <w:szCs w:val="19"/>
        </w:rPr>
        <w:jc w:val="left"/>
        <w:spacing w:lineRule="exact" w:line="260"/>
        <w:ind w:right="-58"/>
      </w:pPr>
      <w:r>
        <w:br w:type="column"/>
      </w:r>
      <w:r>
        <w:rPr>
          <w:rFonts w:cs="Symbol" w:hAnsi="Symbol" w:eastAsia="Symbol" w:ascii="Symbol"/>
          <w:w w:val="77"/>
          <w:sz w:val="25"/>
          <w:szCs w:val="25"/>
        </w:rPr>
        <w:t></w:t>
      </w:r>
      <w:r>
        <w:rPr>
          <w:rFonts w:cs="Times New Roman" w:hAnsi="Times New Roman" w:eastAsia="Times New Roman" w:ascii="Times New Roman"/>
          <w:spacing w:val="-44"/>
          <w:w w:val="100"/>
          <w:sz w:val="25"/>
          <w:szCs w:val="25"/>
        </w:rPr>
        <w:t> </w:t>
      </w:r>
      <w:r>
        <w:rPr>
          <w:rFonts w:cs="Symbol" w:hAnsi="Symbol" w:eastAsia="Symbol" w:ascii="Symbol"/>
          <w:spacing w:val="0"/>
          <w:w w:val="100"/>
          <w:sz w:val="19"/>
          <w:szCs w:val="19"/>
        </w:rPr>
        <w:t></w:t>
      </w:r>
      <w:r>
        <w:rPr>
          <w:rFonts w:cs="Times New Roman" w:hAnsi="Times New Roman" w:eastAsia="Times New Roman" w:ascii="Times New Roman"/>
          <w:spacing w:val="-8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-7"/>
          <w:w w:val="103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3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0"/>
          <w:w w:val="100"/>
          <w:sz w:val="19"/>
          <w:szCs w:val="19"/>
        </w:rPr>
      </w:r>
    </w:p>
    <w:p>
      <w:pPr>
        <w:rPr>
          <w:sz w:val="16"/>
          <w:szCs w:val="16"/>
        </w:rPr>
        <w:jc w:val="left"/>
        <w:spacing w:before="3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lineRule="exact" w:line="100"/>
        <w:sectPr>
          <w:type w:val="continuous"/>
          <w:pgSz w:w="10460" w:h="15600"/>
          <w:pgMar w:top="1460" w:bottom="0" w:left="1460" w:right="80"/>
          <w:cols w:num="5" w:equalWidth="off">
            <w:col w:w="2844" w:space="22"/>
            <w:col w:w="399" w:space="57"/>
            <w:col w:w="452" w:space="24"/>
            <w:col w:w="624" w:space="20"/>
            <w:col w:w="4478"/>
          </w:cols>
        </w:sectPr>
      </w:pPr>
      <w:r>
        <w:pict>
          <v:shape type="#_x0000_t75" style="position:absolute;margin-left:309.36pt;margin-top:-40.646pt;width:129pt;height:62.75pt;mso-position-horizontal-relative:page;mso-position-vertical-relative:paragraph;z-index:-4240">
            <v:imagedata o:title="" r:id="rId24"/>
          </v:shape>
        </w:pict>
      </w:r>
      <w:r>
        <w:rPr>
          <w:rFonts w:cs="Times New Roman" w:hAnsi="Times New Roman" w:eastAsia="Times New Roman" w:ascii="Times New Roman"/>
          <w:spacing w:val="-3"/>
          <w:w w:val="106"/>
          <w:sz w:val="10"/>
          <w:szCs w:val="10"/>
        </w:rPr>
        <w:t>c</w:t>
      </w:r>
      <w:r>
        <w:rPr>
          <w:rFonts w:cs="Times New Roman" w:hAnsi="Times New Roman" w:eastAsia="Times New Roman" w:ascii="Times New Roman"/>
          <w:spacing w:val="6"/>
          <w:w w:val="106"/>
          <w:sz w:val="10"/>
          <w:szCs w:val="10"/>
        </w:rPr>
        <w:t>d</w:t>
      </w:r>
      <w:r>
        <w:rPr>
          <w:rFonts w:cs="Times New Roman" w:hAnsi="Times New Roman" w:eastAsia="Times New Roman" w:ascii="Times New Roman"/>
          <w:spacing w:val="0"/>
          <w:w w:val="106"/>
          <w:sz w:val="10"/>
          <w:szCs w:val="10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sz w:val="10"/>
          <w:szCs w:val="10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544" w:right="-52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Khi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0</w:t>
      </w:r>
      <w:r>
        <w:rPr>
          <w:rFonts w:cs="Arial" w:hAnsi="Arial" w:eastAsia="Arial" w:ascii="Arial"/>
          <w:spacing w:val="1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ì:</w:t>
      </w:r>
    </w:p>
    <w:p>
      <w:pPr>
        <w:rPr>
          <w:sz w:val="14"/>
          <w:szCs w:val="14"/>
        </w:rPr>
        <w:jc w:val="left"/>
        <w:spacing w:before="10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ind w:right="-52"/>
      </w:pPr>
      <w:r>
        <w:pict>
          <v:group style="position:absolute;margin-left:206.611pt;margin-top:6.75697pt;width:13.9682pt;height:0pt;mso-position-horizontal-relative:page;mso-position-vertical-relative:paragraph;z-index:-4239" coordorigin="4132,135" coordsize="279,0">
            <v:shape style="position:absolute;left:4132;top:135;width:279;height:0" coordorigin="4132,135" coordsize="279,0" path="m4132,135l4412,135e" filled="f" stroked="t" strokeweight="0.344229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7"/>
          <w:w w:val="100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7"/>
          <w:w w:val="100"/>
          <w:position w:val="-5"/>
          <w:sz w:val="10"/>
          <w:szCs w:val="1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0"/>
          <w:szCs w:val="1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5"/>
          <w:sz w:val="10"/>
          <w:szCs w:val="10"/>
        </w:rPr>
        <w:t> </w:t>
      </w:r>
      <w:r>
        <w:rPr>
          <w:rFonts w:cs="Symbol" w:hAnsi="Symbol" w:eastAsia="Symbol" w:ascii="Symbol"/>
          <w:spacing w:val="0"/>
          <w:w w:val="102"/>
          <w:position w:val="0"/>
          <w:sz w:val="18"/>
          <w:szCs w:val="18"/>
        </w:rPr>
        <w:t>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47"/>
        <w:ind w:left="64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2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0"/>
          <w:szCs w:val="10"/>
        </w:rPr>
        <w:jc w:val="left"/>
        <w:spacing w:before="48" w:lineRule="exact" w:line="220"/>
        <w:sectPr>
          <w:type w:val="continuous"/>
          <w:pgSz w:w="10460" w:h="15600"/>
          <w:pgMar w:top="1460" w:bottom="0" w:left="1460" w:right="80"/>
          <w:cols w:num="3" w:equalWidth="off">
            <w:col w:w="1776" w:space="516"/>
            <w:col w:w="334" w:space="57"/>
            <w:col w:w="6237"/>
          </w:cols>
        </w:sectPr>
      </w:pPr>
      <w:r>
        <w:rPr>
          <w:rFonts w:cs="Times New Roman" w:hAnsi="Times New Roman" w:eastAsia="Times New Roman" w:ascii="Times New Roman"/>
          <w:w w:val="102"/>
          <w:position w:val="2"/>
          <w:sz w:val="18"/>
          <w:szCs w:val="18"/>
        </w:rPr>
        <w:t>R</w:t>
      </w:r>
      <w:r>
        <w:rPr>
          <w:rFonts w:cs="Times New Roman" w:hAnsi="Times New Roman" w:eastAsia="Times New Roman" w:ascii="Times New Roman"/>
          <w:spacing w:val="-27"/>
          <w:w w:val="100"/>
          <w:position w:val="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7"/>
          <w:w w:val="99"/>
          <w:position w:val="-3"/>
          <w:sz w:val="10"/>
          <w:szCs w:val="10"/>
        </w:rPr>
        <w:t>n</w:t>
      </w:r>
      <w:r>
        <w:rPr>
          <w:rFonts w:cs="Times New Roman" w:hAnsi="Times New Roman" w:eastAsia="Times New Roman" w:ascii="Times New Roman"/>
          <w:spacing w:val="0"/>
          <w:w w:val="99"/>
          <w:position w:val="-3"/>
          <w:sz w:val="10"/>
          <w:szCs w:val="10"/>
        </w:rPr>
        <w:t>g</w:t>
      </w:r>
      <w:r>
        <w:rPr>
          <w:rFonts w:cs="Times New Roman" w:hAnsi="Times New Roman" w:eastAsia="Times New Roman" w:ascii="Times New Roman"/>
          <w:spacing w:val="-18"/>
          <w:w w:val="100"/>
          <w:position w:val="-3"/>
          <w:sz w:val="10"/>
          <w:szCs w:val="1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0"/>
          <w:szCs w:val="1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15"/>
        <w:ind w:left="329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100"/>
          <w:sz w:val="14"/>
          <w:szCs w:val="14"/>
        </w:rPr>
        <w:t>9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1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2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0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spacing w:val="13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24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3.</w:t>
      </w:r>
      <w:r>
        <w:rPr>
          <w:rFonts w:cs="Arial" w:hAnsi="Arial" w:eastAsia="Arial" w:ascii="Arial"/>
          <w:b/>
          <w:color w:val="333399"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ạ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ây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có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1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ây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ố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ất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3"/>
        <w:ind w:left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t: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1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≈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U</w:t>
      </w:r>
    </w:p>
    <w:p>
      <w:pPr>
        <w:rPr>
          <w:sz w:val="19"/>
          <w:szCs w:val="19"/>
        </w:rPr>
        <w:jc w:val="left"/>
        <w:spacing w:before="6" w:lineRule="exact" w:line="180"/>
        <w:sectPr>
          <w:pgMar w:header="0" w:footer="156" w:top="1460" w:bottom="0" w:left="1460" w:right="80"/>
          <w:pgSz w:w="10460" w:h="15600"/>
        </w:sectPr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t: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-4"/>
          <w:w w:val="100"/>
          <w:position w:val="-4"/>
          <w:sz w:val="12"/>
          <w:szCs w:val="12"/>
        </w:rPr>
        <w:t>m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ax</w:t>
      </w:r>
      <w:r>
        <w:rPr>
          <w:rFonts w:cs="Arial" w:hAnsi="Arial" w:eastAsia="Arial" w:ascii="Arial"/>
          <w:spacing w:val="20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%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U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7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60"/>
      </w:pPr>
      <w:r>
        <w:rPr>
          <w:rFonts w:cs="Arial" w:hAnsi="Arial" w:eastAsia="Arial" w:ascii="Arial"/>
          <w:spacing w:val="0"/>
          <w:w w:val="100"/>
          <w:sz w:val="32"/>
          <w:szCs w:val="32"/>
        </w:rPr>
        <w:t>*</w:t>
      </w:r>
      <w:r>
        <w:rPr>
          <w:rFonts w:cs="Arial" w:hAnsi="Arial" w:eastAsia="Arial" w:ascii="Arial"/>
          <w:spacing w:val="-1"/>
          <w:w w:val="100"/>
          <w:sz w:val="32"/>
          <w:szCs w:val="32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18"/>
          <w:szCs w:val="18"/>
        </w:rPr>
        <w:t>Chú</w:t>
      </w:r>
      <w:r>
        <w:rPr>
          <w:rFonts w:cs="Arial" w:hAnsi="Arial" w:eastAsia="Arial" w:ascii="Arial"/>
          <w:b/>
          <w:color w:val="009999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009999"/>
          <w:spacing w:val="-9"/>
          <w:w w:val="100"/>
          <w:sz w:val="18"/>
          <w:szCs w:val="18"/>
        </w:rPr>
        <w:t>ý</w:t>
      </w:r>
      <w:r>
        <w:rPr>
          <w:rFonts w:cs="Arial" w:hAnsi="Arial" w:eastAsia="Arial" w:ascii="Arial"/>
          <w:b/>
          <w:color w:val="0099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360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ì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-4"/>
          <w:w w:val="100"/>
          <w:position w:val="-4"/>
          <w:sz w:val="12"/>
          <w:szCs w:val="12"/>
        </w:rPr>
        <w:t>m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ax</w:t>
      </w:r>
      <w:r>
        <w:rPr>
          <w:rFonts w:cs="Arial" w:hAnsi="Arial" w:eastAsia="Arial" w:ascii="Arial"/>
          <w:spacing w:val="1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5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U</w:t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60" w:right="-52"/>
      </w:pPr>
      <w:r>
        <w:pict>
          <v:shape type="#_x0000_t75" style="position:absolute;margin-left:327.36pt;margin-top:-10.7331pt;width:120pt;height:59.125pt;mso-position-horizontal-relative:page;mso-position-vertical-relative:paragraph;z-index:-4235">
            <v:imagedata o:title="" r:id="rId25"/>
          </v:shape>
        </w:pic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ứt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ở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ía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ì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1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≈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U.</w:t>
      </w:r>
    </w:p>
    <w:p>
      <w:pPr>
        <w:rPr>
          <w:rFonts w:cs="Arial" w:hAnsi="Arial" w:eastAsia="Arial" w:ascii="Arial"/>
          <w:sz w:val="6"/>
          <w:szCs w:val="6"/>
        </w:rPr>
        <w:jc w:val="right"/>
        <w:spacing w:before="49"/>
      </w:pPr>
      <w:r>
        <w:br w:type="column"/>
      </w:r>
      <w:r>
        <w:rPr>
          <w:rFonts w:cs="Arial" w:hAnsi="Arial" w:eastAsia="Arial" w:ascii="Arial"/>
          <w:i/>
          <w:spacing w:val="-2"/>
          <w:w w:val="101"/>
          <w:position w:val="2"/>
          <w:sz w:val="10"/>
          <w:szCs w:val="10"/>
        </w:rPr>
        <w:t>I</w:t>
      </w:r>
      <w:r>
        <w:rPr>
          <w:rFonts w:cs="Arial" w:hAnsi="Arial" w:eastAsia="Arial" w:ascii="Arial"/>
          <w:i/>
          <w:spacing w:val="-1"/>
          <w:w w:val="112"/>
          <w:position w:val="0"/>
          <w:sz w:val="6"/>
          <w:szCs w:val="6"/>
        </w:rPr>
        <w:t>lv</w:t>
      </w:r>
      <w:r>
        <w:rPr>
          <w:rFonts w:cs="Arial" w:hAnsi="Arial" w:eastAsia="Arial" w:ascii="Arial"/>
          <w:spacing w:val="0"/>
          <w:w w:val="100"/>
          <w:position w:val="0"/>
          <w:sz w:val="6"/>
          <w:szCs w:val="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</w:pPr>
      <w:r>
        <w:rPr>
          <w:rFonts w:cs="Arial" w:hAnsi="Arial" w:eastAsia="Arial" w:ascii="Arial"/>
          <w:i/>
          <w:spacing w:val="0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ind w:left="161"/>
      </w:pPr>
      <w:r>
        <w:rPr>
          <w:rFonts w:cs="Arial" w:hAnsi="Arial" w:eastAsia="Arial" w:ascii="Arial"/>
          <w:i/>
          <w:spacing w:val="0"/>
          <w:w w:val="100"/>
          <w:sz w:val="10"/>
          <w:szCs w:val="10"/>
        </w:rPr>
        <w:t>A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7"/>
          <w:szCs w:val="7"/>
        </w:rPr>
        <w:jc w:val="center"/>
        <w:ind w:left="341" w:right="522"/>
      </w:pPr>
      <w:r>
        <w:rPr>
          <w:rFonts w:cs="Arial" w:hAnsi="Arial" w:eastAsia="Arial" w:ascii="Arial"/>
          <w:i/>
          <w:spacing w:val="-1"/>
          <w:w w:val="102"/>
          <w:sz w:val="11"/>
          <w:szCs w:val="11"/>
        </w:rPr>
        <w:t>R</w:t>
      </w:r>
      <w:r>
        <w:rPr>
          <w:rFonts w:cs="Arial" w:hAnsi="Arial" w:eastAsia="Arial" w:ascii="Arial"/>
          <w:i/>
          <w:spacing w:val="0"/>
          <w:w w:val="102"/>
          <w:position w:val="-2"/>
          <w:sz w:val="7"/>
          <w:szCs w:val="7"/>
        </w:rPr>
        <w:t>0</w:t>
      </w:r>
      <w:r>
        <w:rPr>
          <w:rFonts w:cs="Arial" w:hAnsi="Arial" w:eastAsia="Arial" w:ascii="Arial"/>
          <w:spacing w:val="0"/>
          <w:w w:val="100"/>
          <w:position w:val="0"/>
          <w:sz w:val="7"/>
          <w:szCs w:val="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1"/>
          <w:szCs w:val="11"/>
        </w:rPr>
        <w:jc w:val="right"/>
      </w:pPr>
      <w:r>
        <w:pict>
          <v:group style="position:absolute;margin-left:327.36pt;margin-top:99.148pt;width:126pt;height:168.812pt;mso-position-horizontal-relative:page;mso-position-vertical-relative:page;z-index:-4236" coordorigin="6547,1983" coordsize="2520,3376">
            <v:shape type="#_x0000_t75" style="position:absolute;left:6547;top:1983;width:2520;height:1171">
              <v:imagedata o:title="" r:id="rId26"/>
            </v:shape>
            <v:shape type="#_x0000_t75" style="position:absolute;left:6547;top:4324;width:2400;height:1035">
              <v:imagedata o:title="" r:id="rId27"/>
            </v:shape>
            <v:shape style="position:absolute;left:6773;top:4097;width:1949;height:0" coordorigin="6773,4097" coordsize="1949,0" path="m6773,4097l8722,4097e" filled="f" stroked="t" strokeweight="0.48pt" strokecolor="#000000">
              <v:path arrowok="t"/>
            </v:shape>
            <v:shape style="position:absolute;left:6773;top:4119;width:1949;height:0" coordorigin="6773,4119" coordsize="1949,0" path="m6773,4119l8722,4119e" filled="f" stroked="t" strokeweight="1.23pt" strokecolor="#000000">
              <v:path arrowok="t"/>
            </v:shape>
            <v:shape style="position:absolute;left:7593;top:3726;width:64;height:39" coordorigin="7593,3726" coordsize="64,39" path="m7657,3746l7657,3756,7642,3765,7625,3765,7607,3765,7593,3756,7593,3746,7593,3735,7607,3726,7625,3726,7642,3726,7657,3735,7657,3746xe" filled="f" stroked="t" strokeweight="0.375pt" strokecolor="#000000">
              <v:path arrowok="t"/>
            </v:shape>
            <v:shape style="position:absolute;left:7625;top:3765;width:0;height:162" coordorigin="7625,3765" coordsize="0,162" path="m7625,3765l7625,3927e" filled="f" stroked="t" strokeweight="0.375pt" strokecolor="#000000">
              <v:path arrowok="t"/>
            </v:shape>
            <v:shape style="position:absolute;left:7508;top:3808;width:235;height:0" coordorigin="7508,3808" coordsize="235,0" path="m7508,3808l7743,3808e" filled="f" stroked="t" strokeweight="0.375pt" strokecolor="#000000">
              <v:path arrowok="t"/>
            </v:shape>
            <v:shape style="position:absolute;left:7545;top:3927;width:79;height:144" coordorigin="7545,3927" coordsize="79,144" path="m7624,3927l7545,4071e" filled="f" stroked="t" strokeweight="0.375pt" strokecolor="#000000">
              <v:path arrowok="t"/>
            </v:shape>
            <v:shape style="position:absolute;left:7624;top:3928;width:93;height:149" coordorigin="7624,3928" coordsize="93,149" path="m7717,4077l7624,3928e" filled="f" stroked="t" strokeweight="0.375pt" strokecolor="#000000">
              <v:path arrowok="t"/>
            </v:shape>
            <v:shape style="position:absolute;left:7491;top:4071;width:56;height:0" coordorigin="7491,4071" coordsize="56,0" path="m7491,4071l7547,4071e" filled="f" stroked="t" strokeweight="1.125pt" strokecolor="#000000">
              <v:path arrowok="t"/>
            </v:shape>
            <v:shape style="position:absolute;left:7707;top:4071;width:56;height:0" coordorigin="7707,4071" coordsize="56,0" path="m7707,4071l7764,4071e" filled="f" stroked="t" strokeweight="1.125pt" strokecolor="#000000">
              <v:path arrowok="t"/>
            </v:shape>
            <v:shape style="position:absolute;left:7428;top:3806;width:73;height:43" coordorigin="7428,3806" coordsize="73,43" path="m7501,3806l7428,3849e" filled="f" stroked="t" strokeweight="0.375pt" strokecolor="#000000">
              <v:path arrowok="t"/>
            </v:shape>
            <v:shape style="position:absolute;left:7735;top:3674;width:133;height:135" coordorigin="7735,3674" coordsize="133,135" path="m7868,3674l7735,3809e" filled="f" stroked="t" strokeweight="0.375pt" strokecolor="#000000">
              <v:path arrowok="t"/>
            </v:shape>
            <v:shape style="position:absolute;left:6900;top:4171;width:53;height:134" coordorigin="6900,4171" coordsize="53,134" path="m6900,4305l6952,4305,6952,4171,6900,4171,6900,4305xe" filled="f" stroked="t" strokeweight="0.375pt" strokecolor="#000000">
              <v:path arrowok="t"/>
            </v:shape>
            <v:shape style="position:absolute;left:6924;top:3222;width:1779;height:0" coordorigin="6924,3222" coordsize="1779,0" path="m6924,3222l8703,3222e" filled="f" stroked="t" strokeweight="0.375pt" strokecolor="#000000">
              <v:path arrowok="t"/>
            </v:shape>
            <v:shape style="position:absolute;left:6877;top:3444;width:76;height:32" coordorigin="6877,3444" coordsize="76,32" path="m6952,3476l6877,3444e" filled="f" stroked="t" strokeweight="0.375pt" strokecolor="#000000">
              <v:path arrowok="t"/>
            </v:shape>
            <v:shape style="position:absolute;left:6884;top:3410;width:68;height:33" coordorigin="6884,3410" coordsize="68,33" path="m6884,3444l6952,3410e" filled="f" stroked="t" strokeweight="0.375pt" strokecolor="#000000">
              <v:path arrowok="t"/>
            </v:shape>
            <v:shape style="position:absolute;left:6875;top:3378;width:76;height:32" coordorigin="6875,3378" coordsize="76,32" path="m6951,3410l6875,3378e" filled="f" stroked="t" strokeweight="0.375pt" strokecolor="#000000">
              <v:path arrowok="t"/>
            </v:shape>
            <v:shape style="position:absolute;left:6875;top:3341;width:68;height:33" coordorigin="6875,3341" coordsize="68,33" path="m6875,3374l6943,3341e" filled="f" stroked="t" strokeweight="0.375pt" strokecolor="#000000">
              <v:path arrowok="t"/>
            </v:shape>
            <v:shape style="position:absolute;left:6881;top:3475;width:68;height:33" coordorigin="6881,3475" coordsize="68,33" path="m6881,3509l6949,3475e" filled="f" stroked="t" strokeweight="0.375pt" strokecolor="#000000">
              <v:path arrowok="t"/>
            </v:shape>
            <v:shape style="position:absolute;left:6864;top:3308;width:76;height:31" coordorigin="6864,3308" coordsize="76,31" path="m6940,3340l6864,3308e" filled="f" stroked="t" strokeweight="0.375pt" strokecolor="#000000">
              <v:path arrowok="t"/>
            </v:shape>
            <v:shape style="position:absolute;left:6874;top:3281;width:52;height:26" coordorigin="6874,3281" coordsize="52,26" path="m6874,3307l6926,3281e" filled="f" stroked="t" strokeweight="0.375pt" strokecolor="#000000">
              <v:path arrowok="t"/>
            </v:shape>
            <v:shape style="position:absolute;left:6932;top:3532;width:1;height:68" coordorigin="6932,3532" coordsize="1,68" path="m6933,3600l6932,3532e" filled="f" stroked="t" strokeweight="0.375pt" strokecolor="#000000">
              <v:path arrowok="t"/>
            </v:shape>
            <v:shape style="position:absolute;left:6917;top:3216;width:1;height:68" coordorigin="6917,3216" coordsize="1,68" path="m6919,3284l6917,3216e" filled="f" stroked="t" strokeweight="0.375pt" strokecolor="#000000">
              <v:path arrowok="t"/>
            </v:shape>
            <v:shape style="position:absolute;left:6878;top:3513;width:52;height:26" coordorigin="6878,3513" coordsize="52,26" path="m6878,3513l6930,3539e" filled="f" stroked="t" strokeweight="0.375pt" strokecolor="#000000">
              <v:path arrowok="t"/>
            </v:shape>
            <v:shape style="position:absolute;left:6777;top:3224;width:40;height:343" coordorigin="6777,3224" coordsize="40,343" path="m6792,3506l6777,3506,6797,3566,6817,3506,6802,3506,6802,3516,6792,3516,6792,3506xe" filled="t" fillcolor="#000000" stroked="f">
              <v:path arrowok="t"/>
              <v:fill/>
            </v:shape>
            <v:shape style="position:absolute;left:6777;top:3224;width:40;height:343" coordorigin="6777,3224" coordsize="40,343" path="m6792,3516l6802,3516,6802,3274,6817,3284,6797,3224,6792,3274,6792,3516xe" filled="t" fillcolor="#000000" stroked="f">
              <v:path arrowok="t"/>
              <v:fill/>
            </v:shape>
            <v:shape style="position:absolute;left:6777;top:3224;width:40;height:343" coordorigin="6777,3224" coordsize="40,343" path="m6792,3274l6797,3224,6777,3284,6792,3284,6792,3274xe" filled="t" fillcolor="#000000" stroked="f">
              <v:path arrowok="t"/>
              <v:fill/>
            </v:shape>
            <v:shape style="position:absolute;left:6777;top:3224;width:40;height:343" coordorigin="6777,3224" coordsize="40,343" path="m6817,3284l6802,3274,6802,3284,6817,3284xe" filled="t" fillcolor="#000000" stroked="f">
              <v:path arrowok="t"/>
              <v:fill/>
            </v:shape>
            <v:shape style="position:absolute;left:6936;top:3597;width:0;height:582" coordorigin="6936,3597" coordsize="0,582" path="m6936,3597l6936,4179e" filled="f" stroked="t" strokeweight="0.375pt" strokecolor="#000000">
              <v:path arrowok="t"/>
            </v:shape>
            <v:shape style="position:absolute;left:8658;top:3372;width:62;height:162" coordorigin="8658,3372" coordsize="62,162" path="m8658,3533l8720,3533,8720,3372,8658,3372,8658,3533xe" filled="f" stroked="t" strokeweight="0.375pt" strokecolor="#000000">
              <v:path arrowok="t"/>
            </v:shape>
            <v:shape style="position:absolute;left:8689;top:3540;width:0;height:120" coordorigin="8689,3540" coordsize="0,120" path="m8689,3540l8689,3660e" filled="f" stroked="t" strokeweight="0.375pt" strokecolor="#000000">
              <v:path arrowok="t"/>
            </v:shape>
            <v:shape style="position:absolute;left:8694;top:3222;width:0;height:149" coordorigin="8694,3222" coordsize="0,149" path="m8694,3222l8694,3372e" filled="f" stroked="t" strokeweight="0.375pt" strokecolor="#000000">
              <v:path arrowok="t"/>
            </v:shape>
            <v:shape style="position:absolute;left:6927;top:3669;width:1779;height:0" coordorigin="6927,3669" coordsize="1779,0" path="m6927,3669l8706,3669e" filled="f" stroked="t" strokeweight="0.375pt" strokecolor="#000000">
              <v:path arrowok="t"/>
            </v:shape>
            <v:shape style="position:absolute;left:7653;top:3202;width:215;height:40" coordorigin="7653,3202" coordsize="215,40" path="m7818,3227l7808,3227,7808,3242,7868,3222,7818,3227xe" filled="t" fillcolor="#000000" stroked="f">
              <v:path arrowok="t"/>
              <v:fill/>
            </v:shape>
            <v:shape style="position:absolute;left:7653;top:3202;width:215;height:40" coordorigin="7653,3202" coordsize="215,40" path="m7818,3217l7808,3202,7808,3217,7818,3217xe" filled="t" fillcolor="#000000" stroked="f">
              <v:path arrowok="t"/>
              <v:fill/>
            </v:shape>
            <v:shape style="position:absolute;left:7653;top:3202;width:215;height:40" coordorigin="7653,3202" coordsize="215,40" path="m7653,3217l7653,3227,7818,3227,7868,3222,7808,3202,7818,3217,7653,3217xe" filled="t" fillcolor="#000000" stroked="f">
              <v:path arrowok="t"/>
              <v:fill/>
            </v:shape>
            <v:shape style="position:absolute;left:8181;top:3660;width:215;height:25" coordorigin="8181,3660" coordsize="215,25" path="m8241,3670l8397,3670,8397,3660,8231,3660,8231,3670,8241,3670xe" filled="t" fillcolor="#000000" stroked="f">
              <v:path arrowok="t"/>
              <v:fill/>
            </v:shape>
            <v:shape style="position:absolute;left:8181;top:3660;width:215;height:25" coordorigin="8181,3660" coordsize="215,25" path="m8241,3660l8241,3645,8181,3665,8241,3685,8241,3670,8231,3670,8231,3660,8241,3660xe" filled="t" fillcolor="#000000" stroked="f">
              <v:path arrowok="t"/>
              <v:fill/>
            </v:shape>
            <v:shape style="position:absolute;left:7860;top:3647;width:26;height:27" coordorigin="7860,3647" coordsize="26,27" path="m7887,3661l7887,3653,7881,3647,7866,3647,7860,3653,7860,3668,7866,3674,7881,3674,7887,3668,7887,3661xe" filled="t" fillcolor="#333333" stroked="f">
              <v:path arrowok="t"/>
              <v:fill/>
            </v:shape>
            <v:shape style="position:absolute;left:7860;top:3647;width:26;height:27" coordorigin="7860,3647" coordsize="26,27" path="m7887,3661l7887,3653,7881,3647,7874,3647,7866,3647,7860,3653,7860,3661,7860,3668,7866,3674,7874,3674,7881,3674,7887,3668,7887,3661xe" filled="f" stroked="t" strokeweight="0.375pt" strokecolor="#000000">
              <v:path arrowok="t"/>
            </v:shape>
            <v:shape style="position:absolute;left:6915;top:3647;width:26;height:27" coordorigin="6915,3647" coordsize="26,27" path="m6942,3661l6942,3653,6936,3647,6921,3647,6915,3653,6915,3668,6921,3674,6936,3674,6942,3668,6942,3661xe" filled="t" fillcolor="#333333" stroked="f">
              <v:path arrowok="t"/>
              <v:fill/>
            </v:shape>
            <v:shape style="position:absolute;left:6915;top:3647;width:26;height:27" coordorigin="6915,3647" coordsize="26,27" path="m6942,3661l6942,3653,6936,3647,6929,3647,6921,3647,6915,3653,6915,3661,6915,3668,6921,3674,6929,3674,6936,3674,6942,3668,6942,3661xe" filled="f" stroked="t" strokeweight="0.375pt" strokecolor="#000000">
              <v:path arrowok="t"/>
            </v:shape>
            <v:shape style="position:absolute;left:8670;top:3648;width:26;height:27" coordorigin="8670,3648" coordsize="26,27" path="m8696,3661l8696,3654,8691,3648,8676,3648,8670,3654,8670,3669,8676,3675,8691,3675,8696,3669,8696,3661xe" filled="t" fillcolor="#333333" stroked="f">
              <v:path arrowok="t"/>
              <v:fill/>
            </v:shape>
            <v:shape style="position:absolute;left:8670;top:3648;width:26;height:27" coordorigin="8670,3648" coordsize="26,27" path="m8696,3661l8696,3654,8691,3648,8683,3648,8676,3648,8670,3654,8670,3661,8670,3669,8676,3675,8683,3675,8691,3675,8696,3669,8696,3661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i/>
          <w:spacing w:val="0"/>
          <w:w w:val="100"/>
          <w:sz w:val="11"/>
          <w:szCs w:val="11"/>
        </w:rPr>
        <w:t>B</w:t>
      </w:r>
      <w:r>
        <w:rPr>
          <w:rFonts w:cs="Arial" w:hAnsi="Arial" w:eastAsia="Arial" w:ascii="Arial"/>
          <w:spacing w:val="0"/>
          <w:w w:val="100"/>
          <w:sz w:val="11"/>
          <w:szCs w:val="11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6"/>
          <w:szCs w:val="6"/>
        </w:rPr>
        <w:jc w:val="left"/>
      </w:pPr>
      <w:r>
        <w:rPr>
          <w:rFonts w:cs="Arial" w:hAnsi="Arial" w:eastAsia="Arial" w:ascii="Arial"/>
          <w:i/>
          <w:spacing w:val="-1"/>
          <w:position w:val="2"/>
          <w:sz w:val="10"/>
          <w:szCs w:val="10"/>
        </w:rPr>
        <w:t>R</w:t>
      </w:r>
      <w:r>
        <w:rPr>
          <w:rFonts w:cs="Arial" w:hAnsi="Arial" w:eastAsia="Arial" w:ascii="Arial"/>
          <w:i/>
          <w:spacing w:val="1"/>
          <w:w w:val="112"/>
          <w:position w:val="0"/>
          <w:sz w:val="6"/>
          <w:szCs w:val="6"/>
        </w:rPr>
        <w:t>ng</w:t>
      </w:r>
      <w:r>
        <w:rPr>
          <w:rFonts w:cs="Arial" w:hAnsi="Arial" w:eastAsia="Arial" w:ascii="Arial"/>
          <w:spacing w:val="0"/>
          <w:w w:val="100"/>
          <w:position w:val="0"/>
          <w:sz w:val="6"/>
          <w:szCs w:val="6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48"/>
        <w:ind w:left="237" w:right="1820"/>
      </w:pPr>
      <w:r>
        <w:br w:type="column"/>
      </w:r>
      <w:r>
        <w:rPr>
          <w:rFonts w:cs="Arial" w:hAnsi="Arial" w:eastAsia="Arial" w:ascii="Arial"/>
          <w:i/>
          <w:spacing w:val="0"/>
          <w:w w:val="100"/>
          <w:sz w:val="10"/>
          <w:szCs w:val="10"/>
        </w:rPr>
        <w:t>2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6"/>
          <w:szCs w:val="6"/>
        </w:rPr>
        <w:jc w:val="left"/>
        <w:spacing w:lineRule="exact" w:line="120"/>
        <w:ind w:left="542"/>
      </w:pPr>
      <w:r>
        <w:rPr>
          <w:rFonts w:cs="Arial" w:hAnsi="Arial" w:eastAsia="Arial" w:ascii="Arial"/>
          <w:i/>
          <w:spacing w:val="1"/>
          <w:sz w:val="10"/>
          <w:szCs w:val="10"/>
        </w:rPr>
        <w:t>Z</w:t>
      </w:r>
      <w:r>
        <w:rPr>
          <w:rFonts w:cs="Arial" w:hAnsi="Arial" w:eastAsia="Arial" w:ascii="Arial"/>
          <w:i/>
          <w:spacing w:val="0"/>
          <w:w w:val="112"/>
          <w:position w:val="-2"/>
          <w:sz w:val="6"/>
          <w:szCs w:val="6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6"/>
          <w:szCs w:val="6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lineRule="exact" w:line="160"/>
        <w:ind w:left="-33" w:right="1563"/>
      </w:pPr>
      <w:r>
        <w:rPr>
          <w:rFonts w:cs="Arial" w:hAnsi="Arial" w:eastAsia="Arial" w:ascii="Arial"/>
          <w:i/>
          <w:spacing w:val="-2"/>
          <w:w w:val="100"/>
          <w:position w:val="6"/>
          <w:sz w:val="10"/>
          <w:szCs w:val="10"/>
        </w:rPr>
        <w:t>I</w:t>
      </w:r>
      <w:r>
        <w:rPr>
          <w:rFonts w:cs="Arial" w:hAnsi="Arial" w:eastAsia="Arial" w:ascii="Arial"/>
          <w:i/>
          <w:spacing w:val="-1"/>
          <w:w w:val="100"/>
          <w:position w:val="4"/>
          <w:sz w:val="6"/>
          <w:szCs w:val="6"/>
        </w:rPr>
        <w:t>l</w:t>
      </w:r>
      <w:r>
        <w:rPr>
          <w:rFonts w:cs="Arial" w:hAnsi="Arial" w:eastAsia="Arial" w:ascii="Arial"/>
          <w:i/>
          <w:spacing w:val="0"/>
          <w:w w:val="100"/>
          <w:position w:val="4"/>
          <w:sz w:val="6"/>
          <w:szCs w:val="6"/>
        </w:rPr>
        <w:t>v</w:t>
      </w:r>
      <w:r>
        <w:rPr>
          <w:rFonts w:cs="Arial" w:hAnsi="Arial" w:eastAsia="Arial" w:ascii="Arial"/>
          <w:i/>
          <w:spacing w:val="0"/>
          <w:w w:val="100"/>
          <w:position w:val="4"/>
          <w:sz w:val="6"/>
          <w:szCs w:val="6"/>
        </w:rPr>
        <w:t>                        </w:t>
      </w:r>
      <w:r>
        <w:rPr>
          <w:rFonts w:cs="Arial" w:hAnsi="Arial" w:eastAsia="Arial" w:ascii="Arial"/>
          <w:i/>
          <w:spacing w:val="16"/>
          <w:w w:val="100"/>
          <w:position w:val="4"/>
          <w:sz w:val="6"/>
          <w:szCs w:val="6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10"/>
          <w:szCs w:val="10"/>
        </w:rPr>
        <w:t>C</w:t>
      </w:r>
      <w:r>
        <w:rPr>
          <w:rFonts w:cs="Arial" w:hAnsi="Arial" w:eastAsia="Arial" w:ascii="Arial"/>
          <w:spacing w:val="0"/>
          <w:w w:val="100"/>
          <w:position w:val="0"/>
          <w:sz w:val="10"/>
          <w:szCs w:val="1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16"/>
        <w:ind w:left="237" w:right="1820"/>
        <w:sectPr>
          <w:type w:val="continuous"/>
          <w:pgSz w:w="10460" w:h="15600"/>
          <w:pgMar w:top="1460" w:bottom="0" w:left="1460" w:right="80"/>
          <w:cols w:num="4" w:equalWidth="off">
            <w:col w:w="4390" w:space="770"/>
            <w:col w:w="1044" w:space="44"/>
            <w:col w:w="261" w:space="237"/>
            <w:col w:w="2174"/>
          </w:cols>
        </w:sectPr>
      </w:pPr>
      <w:r>
        <w:rPr>
          <w:rFonts w:cs="Arial" w:hAnsi="Arial" w:eastAsia="Arial" w:ascii="Arial"/>
          <w:i/>
          <w:spacing w:val="0"/>
          <w:w w:val="100"/>
          <w:sz w:val="10"/>
          <w:szCs w:val="10"/>
        </w:rPr>
        <w:t>1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 w:lineRule="exact" w:line="140"/>
        <w:ind w:left="329"/>
      </w:pP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9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1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0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2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0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4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spacing w:val="13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25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2586" w:right="1823" w:hanging="2105"/>
      </w:pPr>
      <w:r>
        <w:pict>
          <v:group style="position:absolute;margin-left:85.86pt;margin-top:-7.10414pt;width:351pt;height:45pt;mso-position-horizontal-relative:page;mso-position-vertical-relative:paragraph;z-index:-4234" coordorigin="1717,-142" coordsize="7020,900">
            <v:shape style="position:absolute;left:1717;top:-142;width:7020;height:900" coordorigin="1717,-142" coordsize="7020,900" path="m1717,758l8737,758,8737,-142,1717,-142,1717,758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Â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TÍCH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Ả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Ớ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1" w:lineRule="exact" w:line="180"/>
        <w:sectPr>
          <w:type w:val="continuous"/>
          <w:pgSz w:w="10460" w:h="15600"/>
          <w:pgMar w:top="1460" w:bottom="0" w:left="1460" w:right="80"/>
        </w:sectPr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420"/>
      </w:pP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3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Sự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ể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ủa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đ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tí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dƣ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420" w:right="-47"/>
      </w:pPr>
      <w:r>
        <w:pict>
          <v:shape type="#_x0000_t75" style="position:absolute;margin-left:111.36pt;margin-top:13.9499pt;width:120pt;height:49.562pt;mso-position-horizontal-relative:page;mso-position-vertical-relative:paragraph;z-index:-4233">
            <v:imagedata o:title="" r:id="rId28"/>
          </v:shape>
        </w:pic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Ng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ư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v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ự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ủa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đ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ư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ng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đã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b/>
          <w:i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đ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n: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Symbol" w:hAnsi="Symbol" w:eastAsia="Symbol" w:ascii="Symbol"/>
          <w:sz w:val="19"/>
          <w:szCs w:val="19"/>
        </w:rPr>
        <w:jc w:val="left"/>
        <w:ind w:right="-55"/>
      </w:pPr>
      <w:r>
        <w:rPr>
          <w:rFonts w:cs="Times New Roman" w:hAnsi="Times New Roman" w:eastAsia="Times New Roman" w:ascii="Times New Roman"/>
          <w:w w:val="105"/>
          <w:sz w:val="19"/>
          <w:szCs w:val="19"/>
        </w:rPr>
        <w:t>i</w:t>
      </w:r>
      <w:r>
        <w:rPr>
          <w:rFonts w:cs="Times New Roman" w:hAnsi="Times New Roman" w:eastAsia="Times New Roman" w:ascii="Times New Roman"/>
          <w:spacing w:val="-29"/>
          <w:w w:val="100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5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2"/>
          <w:szCs w:val="12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-5"/>
          <w:sz w:val="12"/>
          <w:szCs w:val="12"/>
        </w:rPr>
        <w:t> </w:t>
      </w:r>
      <w:r>
        <w:rPr>
          <w:rFonts w:cs="Symbol" w:hAnsi="Symbol" w:eastAsia="Symbol" w:ascii="Symbol"/>
          <w:spacing w:val="0"/>
          <w:w w:val="105"/>
          <w:position w:val="0"/>
          <w:sz w:val="19"/>
          <w:szCs w:val="19"/>
        </w:rPr>
        <w:t></w:t>
      </w:r>
      <w:r>
        <w:rPr>
          <w:rFonts w:cs="Symbol" w:hAnsi="Symbol" w:eastAsia="Symbol" w:ascii="Symbol"/>
          <w:spacing w:val="0"/>
          <w:w w:val="100"/>
          <w:position w:val="0"/>
          <w:sz w:val="19"/>
          <w:szCs w:val="19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ind w:right="-58"/>
      </w:pPr>
      <w:r>
        <w:rPr>
          <w:rFonts w:cs="Times New Roman" w:hAnsi="Times New Roman" w:eastAsia="Times New Roman" w:ascii="Times New Roman"/>
          <w:w w:val="104"/>
          <w:sz w:val="19"/>
          <w:szCs w:val="19"/>
        </w:rPr>
      </w:r>
      <w:r>
        <w:rPr>
          <w:rFonts w:cs="Times New Roman" w:hAnsi="Times New Roman" w:eastAsia="Times New Roman" w:ascii="Times New Roman"/>
          <w:w w:val="104"/>
          <w:sz w:val="19"/>
          <w:szCs w:val="19"/>
          <w:u w:val="single" w:color="000000"/>
        </w:rPr>
        <w:t> </w:t>
      </w:r>
      <w:r>
        <w:rPr>
          <w:rFonts w:cs="Times New Roman" w:hAnsi="Times New Roman" w:eastAsia="Times New Roman" w:ascii="Times New Roman"/>
          <w:w w:val="104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w w:val="104"/>
          <w:sz w:val="19"/>
          <w:szCs w:val="19"/>
          <w:u w:val="single" w:color="000000"/>
        </w:rPr>
        <w:t>U</w:t>
      </w:r>
      <w:r>
        <w:rPr>
          <w:rFonts w:cs="Times New Roman" w:hAnsi="Times New Roman" w:eastAsia="Times New Roman" w:ascii="Times New Roman"/>
          <w:w w:val="104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33"/>
          <w:w w:val="104"/>
          <w:sz w:val="19"/>
          <w:szCs w:val="19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3"/>
          <w:w w:val="104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-33"/>
          <w:w w:val="104"/>
          <w:sz w:val="19"/>
          <w:szCs w:val="19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position w:val="-5"/>
          <w:sz w:val="12"/>
          <w:szCs w:val="12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0"/>
          <w:w w:val="105"/>
          <w:position w:val="-5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position w:val="-5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5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5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jc w:val="left"/>
        <w:spacing w:before="34" w:lineRule="exact" w:line="240"/>
        <w:ind w:left="15" w:right="-30"/>
      </w:pPr>
      <w:r>
        <w:rPr>
          <w:rFonts w:cs="Times New Roman" w:hAnsi="Times New Roman" w:eastAsia="Times New Roman" w:ascii="Times New Roman"/>
          <w:w w:val="105"/>
          <w:position w:val="2"/>
          <w:sz w:val="19"/>
          <w:szCs w:val="19"/>
        </w:rPr>
        <w:t>R</w:t>
      </w:r>
      <w:r>
        <w:rPr>
          <w:rFonts w:cs="Times New Roman" w:hAnsi="Times New Roman" w:eastAsia="Times New Roman" w:ascii="Times New Roman"/>
          <w:spacing w:val="-20"/>
          <w:w w:val="100"/>
          <w:position w:val="2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8"/>
          <w:w w:val="105"/>
          <w:position w:val="-3"/>
          <w:sz w:val="12"/>
          <w:szCs w:val="12"/>
        </w:rPr>
        <w:t>n</w:t>
      </w:r>
      <w:r>
        <w:rPr>
          <w:rFonts w:cs="Times New Roman" w:hAnsi="Times New Roman" w:eastAsia="Times New Roman" w:ascii="Times New Roman"/>
          <w:spacing w:val="0"/>
          <w:w w:val="105"/>
          <w:position w:val="-3"/>
          <w:sz w:val="12"/>
          <w:szCs w:val="12"/>
        </w:rPr>
        <w:t>g</w:t>
      </w:r>
      <w:r>
        <w:rPr>
          <w:rFonts w:cs="Times New Roman" w:hAnsi="Times New Roman" w:eastAsia="Times New Roman" w:ascii="Times New Roman"/>
          <w:spacing w:val="-22"/>
          <w:w w:val="100"/>
          <w:position w:val="-3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2"/>
          <w:szCs w:val="12"/>
        </w:rPr>
        <w:tabs>
          <w:tab w:pos="580" w:val="left"/>
        </w:tabs>
        <w:jc w:val="center"/>
        <w:spacing w:lineRule="exact" w:line="200"/>
        <w:ind w:left="119" w:right="1923"/>
      </w:pPr>
      <w:r>
        <w:rPr>
          <w:rFonts w:cs="Symbol" w:hAnsi="Symbol" w:eastAsia="Symbol" w:ascii="Symbol"/>
          <w:w w:val="105"/>
          <w:position w:val="-3"/>
          <w:sz w:val="12"/>
          <w:szCs w:val="12"/>
        </w:rPr>
        <w:t></w:t>
      </w:r>
      <w:r>
        <w:rPr>
          <w:rFonts w:cs="Times New Roman" w:hAnsi="Times New Roman" w:eastAsia="Times New Roman" w:ascii="Times New Roman"/>
          <w:spacing w:val="-22"/>
          <w:w w:val="100"/>
          <w:position w:val="-3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-22"/>
          <w:w w:val="105"/>
          <w:position w:val="5"/>
          <w:sz w:val="12"/>
          <w:szCs w:val="12"/>
        </w:rPr>
      </w:r>
      <w:r>
        <w:rPr>
          <w:rFonts w:cs="Times New Roman" w:hAnsi="Times New Roman" w:eastAsia="Times New Roman" w:ascii="Times New Roman"/>
          <w:spacing w:val="0"/>
          <w:w w:val="105"/>
          <w:position w:val="5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2"/>
          <w:szCs w:val="12"/>
          <w:u w:val="single" w:color="000000"/>
        </w:rPr>
        <w:t>    </w:t>
      </w:r>
      <w:r>
        <w:rPr>
          <w:rFonts w:cs="Times New Roman" w:hAnsi="Times New Roman" w:eastAsia="Times New Roman" w:ascii="Times New Roman"/>
          <w:spacing w:val="-2"/>
          <w:w w:val="100"/>
          <w:position w:val="5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"/>
          <w:w w:val="100"/>
          <w:position w:val="5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position w:val="5"/>
          <w:sz w:val="12"/>
          <w:szCs w:val="12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w w:val="105"/>
          <w:position w:val="5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5"/>
          <w:position w:val="5"/>
          <w:sz w:val="12"/>
          <w:szCs w:val="1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2"/>
          <w:szCs w:val="12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12"/>
          <w:szCs w:val="12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9"/>
          <w:szCs w:val="9"/>
        </w:rPr>
        <w:jc w:val="center"/>
        <w:spacing w:lineRule="exact" w:line="240"/>
        <w:ind w:left="-39" w:right="1921"/>
        <w:sectPr>
          <w:type w:val="continuous"/>
          <w:pgSz w:w="10460" w:h="15600"/>
          <w:pgMar w:top="1460" w:bottom="0" w:left="1460" w:right="80"/>
          <w:cols w:num="4" w:equalWidth="off">
            <w:col w:w="4966" w:space="568"/>
            <w:col w:w="384" w:space="44"/>
            <w:col w:w="343" w:space="25"/>
            <w:col w:w="2590"/>
          </w:cols>
        </w:sectPr>
      </w:pPr>
      <w:r>
        <w:rPr>
          <w:rFonts w:cs="Times New Roman" w:hAnsi="Times New Roman" w:eastAsia="Times New Roman" w:ascii="Times New Roman"/>
          <w:spacing w:val="4"/>
          <w:w w:val="105"/>
          <w:position w:val="-1"/>
          <w:sz w:val="19"/>
          <w:szCs w:val="19"/>
        </w:rPr>
        <w:t>.</w:t>
      </w:r>
      <w:r>
        <w:rPr>
          <w:rFonts w:cs="Times New Roman" w:hAnsi="Times New Roman" w:eastAsia="Times New Roman" w:ascii="Times New Roman"/>
          <w:spacing w:val="0"/>
          <w:w w:val="105"/>
          <w:position w:val="-1"/>
          <w:sz w:val="19"/>
          <w:szCs w:val="19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4"/>
          <w:w w:val="100"/>
          <w:position w:val="-1"/>
          <w:sz w:val="19"/>
          <w:szCs w:val="19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position w:val="10"/>
          <w:sz w:val="12"/>
          <w:szCs w:val="12"/>
        </w:rPr>
        <w:t>R</w:t>
      </w:r>
      <w:r>
        <w:rPr>
          <w:rFonts w:cs="Times New Roman" w:hAnsi="Times New Roman" w:eastAsia="Times New Roman" w:ascii="Times New Roman"/>
          <w:spacing w:val="-17"/>
          <w:w w:val="100"/>
          <w:position w:val="10"/>
          <w:sz w:val="12"/>
          <w:szCs w:val="12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7"/>
          <w:sz w:val="9"/>
          <w:szCs w:val="9"/>
        </w:rPr>
        <w:t>n</w:t>
      </w:r>
      <w:r>
        <w:rPr>
          <w:rFonts w:cs="Times New Roman" w:hAnsi="Times New Roman" w:eastAsia="Times New Roman" w:ascii="Times New Roman"/>
          <w:spacing w:val="-2"/>
          <w:w w:val="100"/>
          <w:position w:val="7"/>
          <w:sz w:val="9"/>
          <w:szCs w:val="9"/>
        </w:rPr>
        <w:t>g</w:t>
      </w:r>
      <w:r>
        <w:rPr>
          <w:rFonts w:cs="Times New Roman" w:hAnsi="Times New Roman" w:eastAsia="Times New Roman" w:ascii="Times New Roman"/>
          <w:spacing w:val="-4"/>
          <w:w w:val="105"/>
          <w:position w:val="10"/>
          <w:sz w:val="12"/>
          <w:szCs w:val="12"/>
        </w:rPr>
        <w:t>C</w:t>
      </w:r>
      <w:r>
        <w:rPr>
          <w:rFonts w:cs="Times New Roman" w:hAnsi="Times New Roman" w:eastAsia="Times New Roman" w:ascii="Times New Roman"/>
          <w:spacing w:val="8"/>
          <w:w w:val="100"/>
          <w:position w:val="7"/>
          <w:sz w:val="9"/>
          <w:szCs w:val="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9"/>
          <w:szCs w:val="9"/>
        </w:rPr>
        <w:t>2</w:t>
      </w:r>
      <w:r>
        <w:rPr>
          <w:rFonts w:cs="Times New Roman" w:hAnsi="Times New Roman" w:eastAsia="Times New Roman" w:ascii="Times New Roman"/>
          <w:spacing w:val="-14"/>
          <w:w w:val="100"/>
          <w:position w:val="7"/>
          <w:sz w:val="9"/>
          <w:szCs w:val="9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9"/>
          <w:szCs w:val="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9" w:lineRule="exact" w:line="240"/>
        <w:sectPr>
          <w:type w:val="continuous"/>
          <w:pgSz w:w="10460" w:h="15600"/>
          <w:pgMar w:top="1460" w:bottom="0" w:left="1460" w:right="80"/>
        </w:sectPr>
      </w:pPr>
      <w:r>
        <w:rPr>
          <w:sz w:val="24"/>
          <w:szCs w:val="24"/>
        </w:rPr>
      </w:r>
    </w:p>
    <w:p>
      <w:pPr>
        <w:rPr>
          <w:sz w:val="12"/>
          <w:szCs w:val="12"/>
        </w:rPr>
        <w:jc w:val="left"/>
        <w:spacing w:before="10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360" w:right="-47"/>
      </w:pPr>
      <w:r>
        <w:pict>
          <v:group style="position:absolute;margin-left:162.36pt;margin-top:-134.843pt;width:210pt;height:135.625pt;mso-position-horizontal-relative:page;mso-position-vertical-relative:paragraph;z-index:-4232" coordorigin="3247,-2697" coordsize="4200,2713">
            <v:shape type="#_x0000_t75" style="position:absolute;left:4687;top:-2697;width:2040;height:1153">
              <v:imagedata o:title="" r:id="rId29"/>
            </v:shape>
            <v:shape type="#_x0000_t75" style="position:absolute;left:3247;top:-1674;width:4200;height:1690">
              <v:imagedata o:title="" r:id="rId30"/>
            </v:shape>
            <w10:wrap type="none"/>
          </v:group>
        </w:pic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b.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Ng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ư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v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ự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ủa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đ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ư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ng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đã</w:t>
      </w:r>
      <w:r>
        <w:rPr>
          <w:rFonts w:cs="Arial" w:hAnsi="Arial" w:eastAsia="Arial" w:ascii="Arial"/>
          <w:b/>
          <w:i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b/>
          <w:i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đ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i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b/>
          <w:i/>
          <w:spacing w:val="0"/>
          <w:w w:val="100"/>
          <w:sz w:val="18"/>
          <w:szCs w:val="18"/>
        </w:rPr>
        <w:t>n: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6"/>
          <w:szCs w:val="26"/>
        </w:rPr>
        <w:jc w:val="left"/>
        <w:spacing w:before="17" w:lineRule="exact" w:line="260"/>
      </w:pPr>
      <w:r>
        <w:br w:type="column"/>
      </w:r>
      <w:r>
        <w:rPr>
          <w:sz w:val="26"/>
          <w:szCs w:val="26"/>
        </w:rPr>
      </w:r>
    </w:p>
    <w:p>
      <w:pPr>
        <w:rPr>
          <w:rFonts w:cs="Symbol" w:hAnsi="Symbol" w:eastAsia="Symbol" w:ascii="Symbol"/>
          <w:sz w:val="21"/>
          <w:szCs w:val="21"/>
        </w:rPr>
        <w:jc w:val="left"/>
        <w:ind w:right="-58"/>
      </w:pPr>
      <w:r>
        <w:rPr>
          <w:rFonts w:cs="Times New Roman" w:hAnsi="Times New Roman" w:eastAsia="Times New Roman" w:ascii="Times New Roman"/>
          <w:w w:val="104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-3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8"/>
          <w:w w:val="100"/>
          <w:position w:val="-5"/>
          <w:sz w:val="13"/>
          <w:szCs w:val="13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3"/>
          <w:szCs w:val="13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15"/>
          <w:w w:val="100"/>
          <w:position w:val="-5"/>
          <w:sz w:val="13"/>
          <w:szCs w:val="13"/>
        </w:rPr>
        <w:t> </w:t>
      </w:r>
      <w:r>
        <w:rPr>
          <w:rFonts w:cs="Symbol" w:hAnsi="Symbol" w:eastAsia="Symbol" w:ascii="Symbol"/>
          <w:spacing w:val="0"/>
          <w:w w:val="103"/>
          <w:position w:val="0"/>
          <w:sz w:val="21"/>
          <w:szCs w:val="21"/>
        </w:rPr>
        <w:t></w:t>
      </w:r>
      <w:r>
        <w:rPr>
          <w:rFonts w:cs="Symbol" w:hAnsi="Symbol" w:eastAsia="Symbol" w:ascii="Symbol"/>
          <w:spacing w:val="0"/>
          <w:w w:val="100"/>
          <w:position w:val="0"/>
          <w:sz w:val="21"/>
          <w:szCs w:val="21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tabs>
          <w:tab w:pos="480" w:val="left"/>
        </w:tabs>
        <w:jc w:val="left"/>
        <w:ind w:right="-58"/>
      </w:pPr>
      <w:r>
        <w:rPr>
          <w:rFonts w:cs="Times New Roman" w:hAnsi="Times New Roman" w:eastAsia="Times New Roman" w:ascii="Times New Roman"/>
          <w:w w:val="103"/>
          <w:sz w:val="21"/>
          <w:szCs w:val="21"/>
        </w:rPr>
      </w:r>
      <w:r>
        <w:rPr>
          <w:rFonts w:cs="Times New Roman" w:hAnsi="Times New Roman" w:eastAsia="Times New Roman" w:ascii="Times New Roman"/>
          <w:w w:val="103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sz w:val="21"/>
          <w:szCs w:val="21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3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36"/>
          <w:w w:val="103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36"/>
          <w:w w:val="103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36"/>
          <w:w w:val="103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-5"/>
          <w:sz w:val="13"/>
          <w:szCs w:val="13"/>
          <w:u w:val="single" w:color="000000"/>
        </w:rPr>
        <w:t>0</w:t>
      </w:r>
      <w:r>
        <w:rPr>
          <w:rFonts w:cs="Times New Roman" w:hAnsi="Times New Roman" w:eastAsia="Times New Roman" w:ascii="Times New Roman"/>
          <w:spacing w:val="0"/>
          <w:w w:val="106"/>
          <w:position w:val="-5"/>
          <w:sz w:val="13"/>
          <w:szCs w:val="1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-5"/>
          <w:sz w:val="13"/>
          <w:szCs w:val="1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3"/>
          <w:szCs w:val="13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3"/>
          <w:szCs w:val="1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left"/>
        <w:spacing w:before="40"/>
        <w:ind w:left="16" w:right="-31"/>
      </w:pPr>
      <w:r>
        <w:rPr>
          <w:rFonts w:cs="Times New Roman" w:hAnsi="Times New Roman" w:eastAsia="Times New Roman" w:ascii="Times New Roman"/>
          <w:spacing w:val="8"/>
          <w:w w:val="103"/>
          <w:sz w:val="21"/>
          <w:szCs w:val="21"/>
        </w:rPr>
        <w:t>2</w:t>
      </w:r>
      <w:r>
        <w:rPr>
          <w:rFonts w:cs="Times New Roman" w:hAnsi="Times New Roman" w:eastAsia="Times New Roman" w:ascii="Times New Roman"/>
          <w:spacing w:val="0"/>
          <w:w w:val="103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-33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8"/>
          <w:w w:val="106"/>
          <w:position w:val="-5"/>
          <w:sz w:val="13"/>
          <w:szCs w:val="13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position w:val="-5"/>
          <w:sz w:val="13"/>
          <w:szCs w:val="13"/>
        </w:rPr>
        <w:t>g</w:t>
      </w:r>
      <w:r>
        <w:rPr>
          <w:rFonts w:cs="Times New Roman" w:hAnsi="Times New Roman" w:eastAsia="Times New Roman" w:ascii="Times New Roman"/>
          <w:spacing w:val="-24"/>
          <w:w w:val="100"/>
          <w:position w:val="-5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tabs>
          <w:tab w:pos="1060" w:val="left"/>
        </w:tabs>
        <w:jc w:val="center"/>
        <w:spacing w:before="48" w:lineRule="exact" w:line="220"/>
        <w:ind w:left="131" w:right="1667"/>
      </w:pPr>
      <w:r>
        <w:br w:type="column"/>
      </w:r>
      <w:r>
        <w:rPr>
          <w:rFonts w:cs="Symbol" w:hAnsi="Symbol" w:eastAsia="Symbol" w:ascii="Symbol"/>
          <w:w w:val="106"/>
          <w:position w:val="-3"/>
          <w:sz w:val="13"/>
          <w:szCs w:val="13"/>
        </w:rPr>
        <w:t></w:t>
      </w:r>
      <w:r>
        <w:rPr>
          <w:rFonts w:cs="Times New Roman" w:hAnsi="Times New Roman" w:eastAsia="Times New Roman" w:ascii="Times New Roman"/>
          <w:spacing w:val="-24"/>
          <w:w w:val="100"/>
          <w:position w:val="-3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-24"/>
          <w:w w:val="106"/>
          <w:position w:val="6"/>
          <w:sz w:val="13"/>
          <w:szCs w:val="13"/>
        </w:rPr>
      </w:r>
      <w:r>
        <w:rPr>
          <w:rFonts w:cs="Times New Roman" w:hAnsi="Times New Roman" w:eastAsia="Times New Roman" w:ascii="Times New Roman"/>
          <w:spacing w:val="0"/>
          <w:w w:val="106"/>
          <w:position w:val="6"/>
          <w:sz w:val="13"/>
          <w:szCs w:val="1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13"/>
          <w:szCs w:val="13"/>
          <w:u w:val="single" w:color="000000"/>
        </w:rPr>
        <w:t>          </w:t>
      </w:r>
      <w:r>
        <w:rPr>
          <w:rFonts w:cs="Times New Roman" w:hAnsi="Times New Roman" w:eastAsia="Times New Roman" w:ascii="Times New Roman"/>
          <w:spacing w:val="12"/>
          <w:w w:val="100"/>
          <w:position w:val="6"/>
          <w:sz w:val="13"/>
          <w:szCs w:val="1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6"/>
          <w:sz w:val="13"/>
          <w:szCs w:val="1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6"/>
          <w:sz w:val="13"/>
          <w:szCs w:val="13"/>
          <w:u w:val="single" w:color="000000"/>
        </w:rPr>
        <w:t>t</w:t>
      </w:r>
      <w:r>
        <w:rPr>
          <w:rFonts w:cs="Times New Roman" w:hAnsi="Times New Roman" w:eastAsia="Times New Roman" w:ascii="Times New Roman"/>
          <w:spacing w:val="0"/>
          <w:w w:val="106"/>
          <w:position w:val="6"/>
          <w:sz w:val="13"/>
          <w:szCs w:val="1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6"/>
          <w:position w:val="6"/>
          <w:sz w:val="13"/>
          <w:szCs w:val="13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13"/>
          <w:szCs w:val="13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6"/>
          <w:sz w:val="13"/>
          <w:szCs w:val="13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13"/>
          <w:szCs w:val="13"/>
        </w:rPr>
        <w:jc w:val="center"/>
        <w:spacing w:lineRule="exact" w:line="260"/>
        <w:ind w:left="-41" w:right="1670"/>
        <w:sectPr>
          <w:type w:val="continuous"/>
          <w:pgSz w:w="10460" w:h="15600"/>
          <w:pgMar w:top="1460" w:bottom="0" w:left="1460" w:right="80"/>
          <w:cols w:num="4" w:equalWidth="off">
            <w:col w:w="4915" w:space="221"/>
            <w:col w:w="419" w:space="48"/>
            <w:col w:w="481" w:space="27"/>
            <w:col w:w="2809"/>
          </w:cols>
        </w:sectPr>
      </w:pPr>
      <w:r>
        <w:rPr>
          <w:rFonts w:cs="Times New Roman" w:hAnsi="Times New Roman" w:eastAsia="Times New Roman" w:ascii="Times New Roman"/>
          <w:spacing w:val="4"/>
          <w:w w:val="100"/>
          <w:position w:val="-1"/>
          <w:sz w:val="21"/>
          <w:szCs w:val="21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1"/>
          <w:szCs w:val="21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7"/>
          <w:w w:val="100"/>
          <w:position w:val="-1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1"/>
          <w:sz w:val="13"/>
          <w:szCs w:val="13"/>
        </w:rPr>
        <w:t>R</w:t>
      </w:r>
      <w:r>
        <w:rPr>
          <w:rFonts w:cs="Times New Roman" w:hAnsi="Times New Roman" w:eastAsia="Times New Roman" w:ascii="Times New Roman"/>
          <w:spacing w:val="-13"/>
          <w:w w:val="100"/>
          <w:position w:val="11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8"/>
          <w:sz w:val="9"/>
          <w:szCs w:val="9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9"/>
          <w:szCs w:val="9"/>
        </w:rPr>
        <w:t>g</w:t>
      </w:r>
      <w:r>
        <w:rPr>
          <w:rFonts w:cs="Times New Roman" w:hAnsi="Times New Roman" w:eastAsia="Times New Roman" w:ascii="Times New Roman"/>
          <w:spacing w:val="1"/>
          <w:w w:val="100"/>
          <w:position w:val="8"/>
          <w:sz w:val="9"/>
          <w:szCs w:val="9"/>
        </w:rPr>
        <w:t> </w:t>
      </w:r>
      <w:r>
        <w:rPr>
          <w:rFonts w:cs="Times New Roman" w:hAnsi="Times New Roman" w:eastAsia="Times New Roman" w:ascii="Times New Roman"/>
          <w:spacing w:val="-7"/>
          <w:w w:val="106"/>
          <w:position w:val="11"/>
          <w:sz w:val="13"/>
          <w:szCs w:val="13"/>
        </w:rPr>
        <w:t>(</w:t>
      </w:r>
      <w:r>
        <w:rPr>
          <w:rFonts w:cs="Times New Roman" w:hAnsi="Times New Roman" w:eastAsia="Times New Roman" w:ascii="Times New Roman"/>
          <w:spacing w:val="0"/>
          <w:w w:val="106"/>
          <w:position w:val="11"/>
          <w:sz w:val="13"/>
          <w:szCs w:val="13"/>
        </w:rPr>
        <w:t>2</w:t>
      </w:r>
      <w:r>
        <w:rPr>
          <w:rFonts w:cs="Times New Roman" w:hAnsi="Times New Roman" w:eastAsia="Times New Roman" w:ascii="Times New Roman"/>
          <w:spacing w:val="-24"/>
          <w:w w:val="100"/>
          <w:position w:val="11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-9"/>
          <w:w w:val="100"/>
          <w:position w:val="11"/>
          <w:sz w:val="13"/>
          <w:szCs w:val="13"/>
        </w:rPr>
        <w:t>C</w:t>
      </w:r>
      <w:r>
        <w:rPr>
          <w:rFonts w:cs="Times New Roman" w:hAnsi="Times New Roman" w:eastAsia="Times New Roman" w:ascii="Times New Roman"/>
          <w:spacing w:val="9"/>
          <w:w w:val="100"/>
          <w:position w:val="8"/>
          <w:sz w:val="9"/>
          <w:szCs w:val="9"/>
        </w:rPr>
        <w:t>1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9"/>
          <w:szCs w:val="9"/>
        </w:rPr>
        <w:t>2</w:t>
      </w:r>
      <w:r>
        <w:rPr>
          <w:rFonts w:cs="Times New Roman" w:hAnsi="Times New Roman" w:eastAsia="Times New Roman" w:ascii="Times New Roman"/>
          <w:spacing w:val="3"/>
          <w:w w:val="100"/>
          <w:position w:val="8"/>
          <w:sz w:val="9"/>
          <w:szCs w:val="9"/>
        </w:rPr>
        <w:t> </w:t>
      </w:r>
      <w:r>
        <w:rPr>
          <w:rFonts w:cs="Symbol" w:hAnsi="Symbol" w:eastAsia="Symbol" w:ascii="Symbol"/>
          <w:spacing w:val="6"/>
          <w:w w:val="100"/>
          <w:position w:val="11"/>
          <w:sz w:val="13"/>
          <w:szCs w:val="13"/>
        </w:rPr>
        <w:t></w:t>
      </w:r>
      <w:r>
        <w:rPr>
          <w:rFonts w:cs="Times New Roman" w:hAnsi="Times New Roman" w:eastAsia="Times New Roman" w:ascii="Times New Roman"/>
          <w:spacing w:val="-4"/>
          <w:w w:val="100"/>
          <w:position w:val="11"/>
          <w:sz w:val="13"/>
          <w:szCs w:val="13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8"/>
          <w:sz w:val="9"/>
          <w:szCs w:val="9"/>
        </w:rPr>
        <w:t>1</w:t>
      </w:r>
      <w:r>
        <w:rPr>
          <w:rFonts w:cs="Times New Roman" w:hAnsi="Times New Roman" w:eastAsia="Times New Roman" w:ascii="Times New Roman"/>
          <w:spacing w:val="6"/>
          <w:w w:val="100"/>
          <w:position w:val="8"/>
          <w:sz w:val="9"/>
          <w:szCs w:val="9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position w:val="11"/>
          <w:sz w:val="13"/>
          <w:szCs w:val="13"/>
        </w:rPr>
        <w:t>)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3"/>
          <w:szCs w:val="13"/>
        </w:rPr>
      </w:r>
    </w:p>
    <w:p>
      <w:pPr>
        <w:rPr>
          <w:sz w:val="13"/>
          <w:szCs w:val="13"/>
        </w:rPr>
        <w:jc w:val="left"/>
        <w:spacing w:before="1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26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2"/>
          <w:szCs w:val="22"/>
        </w:rPr>
        <w:jc w:val="left"/>
        <w:spacing w:before="32" w:lineRule="exact" w:line="240"/>
        <w:ind w:left="368"/>
      </w:pPr>
      <w:r>
        <w:pict>
          <v:group style="position:absolute;margin-left:85.86pt;margin-top:-14.6921pt;width:351pt;height:45pt;mso-position-horizontal-relative:page;mso-position-vertical-relative:paragraph;z-index:-4231" coordorigin="1717,-294" coordsize="7020,900">
            <v:shape style="position:absolute;left:1717;top:-294;width:7020;height:900" coordorigin="1717,-294" coordsize="7020,900" path="m1717,606l8737,606,8737,-294,1717,-294,1717,606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2.3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2.</w:t>
      </w:r>
      <w:r>
        <w:rPr>
          <w:rFonts w:cs="Arial" w:hAnsi="Arial" w:eastAsia="Arial" w:ascii="Arial"/>
          <w:b/>
          <w:spacing w:val="-3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ạ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m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-3"/>
          <w:w w:val="100"/>
          <w:position w:val="-1"/>
          <w:sz w:val="22"/>
          <w:szCs w:val="22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ào</w:t>
      </w:r>
      <w:r>
        <w:rPr>
          <w:rFonts w:cs="Arial" w:hAnsi="Arial" w:eastAsia="Arial" w:ascii="Arial"/>
          <w:b/>
          <w:spacing w:val="3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1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c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ự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ủ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đƣờ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g</w:t>
      </w:r>
      <w:r>
        <w:rPr>
          <w:rFonts w:cs="Arial" w:hAnsi="Arial" w:eastAsia="Arial" w:ascii="Arial"/>
          <w:b/>
          <w:spacing w:val="-6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dây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x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ay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h</w:t>
      </w:r>
      <w:r>
        <w:rPr>
          <w:rFonts w:cs="Arial" w:hAnsi="Arial" w:eastAsia="Arial" w:ascii="Arial"/>
          <w:b/>
          <w:spacing w:val="1"/>
          <w:w w:val="100"/>
          <w:position w:val="-1"/>
          <w:sz w:val="22"/>
          <w:szCs w:val="22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ều</w:t>
      </w:r>
      <w:r>
        <w:rPr>
          <w:rFonts w:cs="Arial" w:hAnsi="Arial" w:eastAsia="Arial" w:ascii="Arial"/>
          <w:b/>
          <w:spacing w:val="-2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đ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a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ng</w:t>
      </w:r>
      <w:r>
        <w:rPr>
          <w:rFonts w:cs="Arial" w:hAnsi="Arial" w:eastAsia="Arial" w:ascii="Arial"/>
          <w:b/>
          <w:spacing w:val="2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-3"/>
          <w:w w:val="100"/>
          <w:position w:val="-1"/>
          <w:sz w:val="22"/>
          <w:szCs w:val="22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ận</w:t>
      </w:r>
      <w:r>
        <w:rPr>
          <w:rFonts w:cs="Arial" w:hAnsi="Arial" w:eastAsia="Arial" w:ascii="Arial"/>
          <w:b/>
          <w:spacing w:val="3"/>
          <w:w w:val="100"/>
          <w:position w:val="-1"/>
          <w:sz w:val="22"/>
          <w:szCs w:val="22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22"/>
          <w:szCs w:val="22"/>
        </w:rPr>
        <w:t>à</w:t>
      </w:r>
      <w:r>
        <w:rPr>
          <w:rFonts w:cs="Arial" w:hAnsi="Arial" w:eastAsia="Arial" w:ascii="Arial"/>
          <w:b/>
          <w:spacing w:val="0"/>
          <w:w w:val="100"/>
          <w:position w:val="-1"/>
          <w:sz w:val="22"/>
          <w:szCs w:val="22"/>
        </w:rPr>
        <w:t>nh</w:t>
      </w:r>
      <w:r>
        <w:rPr>
          <w:rFonts w:cs="Arial" w:hAnsi="Arial" w:eastAsia="Arial" w:ascii="Arial"/>
          <w:spacing w:val="0"/>
          <w:w w:val="100"/>
          <w:position w:val="0"/>
          <w:sz w:val="22"/>
          <w:szCs w:val="2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5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67"/>
      </w:pPr>
      <w:r>
        <w:pict>
          <v:shape type="#_x0000_t75" style="width:135pt;height:68.063pt">
            <v:imagedata o:title="" r:id="rId3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right"/>
      </w:pPr>
      <w:r>
        <w:rPr>
          <w:rFonts w:cs="Times New Roman" w:hAnsi="Times New Roman" w:eastAsia="Times New Roman" w:ascii="Times New Roman"/>
          <w:w w:val="103"/>
          <w:position w:val="5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-38"/>
          <w:w w:val="100"/>
          <w:position w:val="5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7"/>
          <w:w w:val="106"/>
          <w:position w:val="0"/>
          <w:sz w:val="11"/>
          <w:szCs w:val="11"/>
        </w:rPr>
        <w:t>n</w:t>
      </w:r>
      <w:r>
        <w:rPr>
          <w:rFonts w:cs="Times New Roman" w:hAnsi="Times New Roman" w:eastAsia="Times New Roman" w:ascii="Times New Roman"/>
          <w:spacing w:val="0"/>
          <w:w w:val="106"/>
          <w:position w:val="0"/>
          <w:sz w:val="11"/>
          <w:szCs w:val="11"/>
        </w:rPr>
        <w:t>g</w:t>
      </w:r>
      <w:r>
        <w:rPr>
          <w:rFonts w:cs="Times New Roman" w:hAnsi="Times New Roman" w:eastAsia="Times New Roman" w:ascii="Times New Roman"/>
          <w:spacing w:val="-20"/>
          <w:w w:val="100"/>
          <w:position w:val="0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tabs>
          <w:tab w:pos="1460" w:val="left"/>
        </w:tabs>
        <w:jc w:val="center"/>
        <w:spacing w:before="24" w:lineRule="exact" w:line="380"/>
        <w:ind w:left="-47" w:right="4175"/>
      </w:pPr>
      <w:r>
        <w:br w:type="column"/>
      </w:r>
      <w:r>
        <w:rPr>
          <w:rFonts w:cs="Symbol" w:hAnsi="Symbol" w:eastAsia="Symbol" w:ascii="Symbol"/>
          <w:w w:val="103"/>
          <w:position w:val="-5"/>
          <w:sz w:val="21"/>
          <w:szCs w:val="21"/>
        </w:rPr>
        <w:t></w:t>
      </w:r>
      <w:r>
        <w:rPr>
          <w:rFonts w:cs="Times New Roman" w:hAnsi="Times New Roman" w:eastAsia="Times New Roman" w:ascii="Times New Roman"/>
          <w:w w:val="100"/>
          <w:position w:val="-5"/>
          <w:sz w:val="21"/>
          <w:szCs w:val="21"/>
        </w:rPr>
        <w:t> </w:t>
      </w:r>
      <w:r>
        <w:rPr>
          <w:rFonts w:cs="Symbol" w:hAnsi="Symbol" w:eastAsia="Symbol" w:ascii="Symbol"/>
          <w:w w:val="99"/>
          <w:position w:val="9"/>
          <w:sz w:val="22"/>
          <w:szCs w:val="22"/>
        </w:rPr>
      </w:r>
      <w:r>
        <w:rPr>
          <w:rFonts w:cs="Symbol" w:hAnsi="Symbol" w:eastAsia="Symbol" w:ascii="Symbol"/>
          <w:w w:val="99"/>
          <w:position w:val="9"/>
          <w:sz w:val="22"/>
          <w:szCs w:val="22"/>
          <w:u w:val="single" w:color="000000"/>
        </w:rPr>
        <w:t></w:t>
      </w:r>
      <w:r>
        <w:rPr>
          <w:rFonts w:cs="Times New Roman" w:hAnsi="Times New Roman" w:eastAsia="Times New Roman" w:ascii="Times New Roman"/>
          <w:w w:val="100"/>
          <w:position w:val="9"/>
          <w:sz w:val="22"/>
          <w:szCs w:val="22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-13"/>
          <w:w w:val="100"/>
          <w:position w:val="9"/>
          <w:sz w:val="22"/>
          <w:szCs w:val="22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3"/>
          <w:w w:val="100"/>
          <w:position w:val="9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w w:val="100"/>
          <w:position w:val="9"/>
          <w:sz w:val="22"/>
          <w:szCs w:val="22"/>
          <w:u w:val="single" w:color="000000"/>
        </w:rPr>
      </w:r>
      <w:r>
        <w:rPr>
          <w:rFonts w:cs="Symbol" w:hAnsi="Symbol" w:eastAsia="Symbol" w:ascii="Symbol"/>
          <w:spacing w:val="-1"/>
          <w:w w:val="98"/>
          <w:position w:val="9"/>
          <w:sz w:val="22"/>
          <w:szCs w:val="22"/>
          <w:u w:val="single" w:color="000000"/>
        </w:rPr>
        <w:t></w:t>
      </w:r>
      <w:r>
        <w:rPr>
          <w:rFonts w:cs="Symbol" w:hAnsi="Symbol" w:eastAsia="Symbol" w:ascii="Symbol"/>
          <w:spacing w:val="-1"/>
          <w:w w:val="98"/>
          <w:position w:val="9"/>
          <w:sz w:val="22"/>
          <w:szCs w:val="22"/>
          <w:u w:val="single" w:color="000000"/>
        </w:rPr>
      </w:r>
      <w:r>
        <w:rPr>
          <w:rFonts w:cs="Symbol" w:hAnsi="Symbol" w:eastAsia="Symbol" w:ascii="Symbol"/>
          <w:spacing w:val="-1"/>
          <w:w w:val="98"/>
          <w:position w:val="9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3"/>
          <w:w w:val="103"/>
          <w:position w:val="9"/>
          <w:sz w:val="21"/>
          <w:szCs w:val="21"/>
          <w:u w:val="single" w:color="000000"/>
        </w:rPr>
        <w:t>CU</w:t>
      </w:r>
      <w:r>
        <w:rPr>
          <w:rFonts w:cs="Times New Roman" w:hAnsi="Times New Roman" w:eastAsia="Times New Roman" w:ascii="Times New Roman"/>
          <w:spacing w:val="-13"/>
          <w:w w:val="103"/>
          <w:position w:val="9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9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1"/>
          <w:szCs w:val="21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9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11"/>
          <w:szCs w:val="11"/>
        </w:rPr>
        <w:jc w:val="center"/>
        <w:spacing w:lineRule="exact" w:line="220"/>
        <w:ind w:left="269" w:right="4296"/>
        <w:sectPr>
          <w:type w:val="continuous"/>
          <w:pgSz w:w="10460" w:h="15600"/>
          <w:pgMar w:top="1460" w:bottom="0" w:left="1460" w:right="80"/>
          <w:cols w:num="2" w:equalWidth="off">
            <w:col w:w="3115" w:space="56"/>
            <w:col w:w="5749"/>
          </w:cols>
        </w:sectPr>
      </w:pPr>
      <w:r>
        <w:pict>
          <v:shape type="#_x0000_t75" style="position:absolute;margin-left:297.36pt;margin-top:-105.66pt;width:111pt;height:58.562pt;mso-position-horizontal-relative:page;mso-position-vertical-relative:paragraph;z-index:-4230">
            <v:imagedata o:title="" r:id="rId32"/>
          </v:shape>
        </w:pict>
      </w:r>
      <w:r>
        <w:pict>
          <v:group style="position:absolute;margin-left:240.98pt;margin-top:-2.53448pt;width:66.0344pt;height:16.016pt;mso-position-horizontal-relative:page;mso-position-vertical-relative:paragraph;z-index:-4229" coordorigin="4820,-51" coordsize="1321,320">
            <v:shape style="position:absolute;left:4824;top:147;width:28;height:16" coordorigin="4824,147" coordsize="28,16" path="m4824,163l4852,147e" filled="f" stroked="t" strokeweight="0.402538pt" strokecolor="#000000">
              <v:path arrowok="t"/>
            </v:shape>
            <v:shape style="position:absolute;left:4852;top:152;width:40;height:110" coordorigin="4852,152" coordsize="40,110" path="m4852,152l4892,261e" filled="f" stroked="t" strokeweight="0.81415pt" strokecolor="#000000">
              <v:path arrowok="t"/>
            </v:shape>
            <v:shape style="position:absolute;left:4896;top:-47;width:52;height:308" coordorigin="4896,-47" coordsize="52,308" path="m4896,261l4948,-47e" filled="f" stroked="t" strokeweight="0.40771pt" strokecolor="#000000">
              <v:path arrowok="t"/>
            </v:shape>
            <v:shape style="position:absolute;left:4948;top:-47;width:1189;height:0" coordorigin="4948,-47" coordsize="1189,0" path="m4948,-47l6136,-47e" filled="f" stroked="t" strokeweight="0.400793pt" strokecolor="#000000">
              <v:path arrowok="t"/>
            </v:shape>
            <w10:wrap type="none"/>
          </v:group>
        </w:pict>
      </w:r>
      <w:r>
        <w:pict>
          <v:shape type="#_x0000_t202" style="position:absolute;margin-left:299.107pt;margin-top:6.76154pt;width:6.56694pt;height:5.75136pt;mso-position-horizontal-relative:page;mso-position-vertical-relative:paragraph;z-index:-4227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1"/>
                      <w:szCs w:val="11"/>
                    </w:rPr>
                    <w:jc w:val="left"/>
                    <w:spacing w:lineRule="exact" w:line="100"/>
                    <w:ind w:right="-37"/>
                  </w:pPr>
                  <w:r>
                    <w:rPr>
                      <w:rFonts w:cs="Times New Roman" w:hAnsi="Times New Roman" w:eastAsia="Times New Roman" w:ascii="Times New Roman"/>
                      <w:spacing w:val="7"/>
                      <w:w w:val="106"/>
                      <w:sz w:val="11"/>
                      <w:szCs w:val="11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6"/>
                      <w:sz w:val="11"/>
                      <w:szCs w:val="11"/>
                    </w:rPr>
                    <w:t>g</w:t>
                  </w:r>
                  <w:r>
                    <w:rPr>
                      <w:rFonts w:cs="Times New Roman" w:hAnsi="Times New Roman" w:eastAsia="Times New Roman" w:ascii="Times New Roman"/>
                      <w:spacing w:val="-20"/>
                      <w:w w:val="100"/>
                      <w:sz w:val="11"/>
                      <w:szCs w:val="11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1"/>
                      <w:szCs w:val="11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w w:val="103"/>
          <w:sz w:val="21"/>
          <w:szCs w:val="21"/>
        </w:rPr>
        <w:t>1</w:t>
      </w:r>
      <w:r>
        <w:rPr>
          <w:rFonts w:cs="Times New Roman" w:hAnsi="Times New Roman" w:eastAsia="Times New Roman" w:ascii="Times New Roman"/>
          <w:spacing w:val="-35"/>
          <w:w w:val="100"/>
          <w:sz w:val="21"/>
          <w:szCs w:val="21"/>
        </w:rPr>
        <w:t> </w:t>
      </w:r>
      <w:r>
        <w:rPr>
          <w:rFonts w:cs="Symbol" w:hAnsi="Symbol" w:eastAsia="Symbol" w:ascii="Symbol"/>
          <w:spacing w:val="0"/>
          <w:w w:val="100"/>
          <w:sz w:val="21"/>
          <w:szCs w:val="21"/>
        </w:rPr>
        <w:t></w:t>
      </w:r>
      <w:r>
        <w:rPr>
          <w:rFonts w:cs="Times New Roman" w:hAnsi="Times New Roman" w:eastAsia="Times New Roman" w:ascii="Times New Roman"/>
          <w:spacing w:val="-9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25"/>
          <w:w w:val="100"/>
          <w:sz w:val="21"/>
          <w:szCs w:val="21"/>
        </w:rPr>
        <w:t>4</w:t>
      </w:r>
      <w:r>
        <w:rPr>
          <w:rFonts w:cs="Symbol" w:hAnsi="Symbol" w:eastAsia="Symbol" w:ascii="Symbol"/>
          <w:spacing w:val="0"/>
          <w:w w:val="100"/>
          <w:sz w:val="22"/>
          <w:szCs w:val="22"/>
        </w:rPr>
        <w:t></w:t>
      </w:r>
      <w:r>
        <w:rPr>
          <w:rFonts w:cs="Times New Roman" w:hAnsi="Times New Roman" w:eastAsia="Times New Roman" w:ascii="Times New Roman"/>
          <w:spacing w:val="-6"/>
          <w:w w:val="100"/>
          <w:sz w:val="22"/>
          <w:szCs w:val="22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position w:val="10"/>
          <w:sz w:val="11"/>
          <w:szCs w:val="11"/>
        </w:rPr>
        <w:t>2</w:t>
      </w:r>
      <w:r>
        <w:rPr>
          <w:rFonts w:cs="Times New Roman" w:hAnsi="Times New Roman" w:eastAsia="Times New Roman" w:ascii="Times New Roman"/>
          <w:spacing w:val="-16"/>
          <w:w w:val="100"/>
          <w:position w:val="10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21"/>
          <w:szCs w:val="21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11"/>
          <w:szCs w:val="11"/>
        </w:rPr>
        <w:t>2</w:t>
      </w:r>
      <w:r>
        <w:rPr>
          <w:rFonts w:cs="Times New Roman" w:hAnsi="Times New Roman" w:eastAsia="Times New Roman" w:ascii="Times New Roman"/>
          <w:spacing w:val="-5"/>
          <w:w w:val="100"/>
          <w:position w:val="10"/>
          <w:sz w:val="11"/>
          <w:szCs w:val="11"/>
        </w:rPr>
        <w:t> </w:t>
      </w:r>
      <w:r>
        <w:rPr>
          <w:rFonts w:cs="Times New Roman" w:hAnsi="Times New Roman" w:eastAsia="Times New Roman" w:ascii="Times New Roman"/>
          <w:spacing w:val="0"/>
          <w:w w:val="103"/>
          <w:position w:val="0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-27"/>
          <w:w w:val="100"/>
          <w:position w:val="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0"/>
          <w:w w:val="106"/>
          <w:position w:val="10"/>
          <w:sz w:val="11"/>
          <w:szCs w:val="11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1"/>
          <w:szCs w:val="11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27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1377" w:right="2758"/>
      </w:pPr>
      <w:r>
        <w:pict>
          <v:group style="position:absolute;margin-left:85.86pt;margin-top:-7.94516pt;width:351pt;height:34.187pt;mso-position-horizontal-relative:page;mso-position-vertical-relative:paragraph;z-index:-4228" coordorigin="1717,-159" coordsize="7020,684">
            <v:shape style="position:absolute;left:1717;top:-159;width:7020;height:684" coordorigin="1717,-159" coordsize="7020,684" path="m1717,525l8737,525,8737,-159,1717,-159,1717,525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v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329"/>
      </w:pPr>
      <w:r>
        <w:rPr>
          <w:rFonts w:cs="Arial" w:hAnsi="Arial" w:eastAsia="Arial" w:ascii="Arial"/>
          <w:color w:val="333399"/>
          <w:spacing w:val="1"/>
          <w:w w:val="100"/>
          <w:position w:val="-1"/>
          <w:sz w:val="18"/>
          <w:szCs w:val="18"/>
        </w:rPr>
        <w:t>1</w:t>
      </w:r>
      <w:r>
        <w:rPr>
          <w:rFonts w:cs="Arial" w:hAnsi="Arial" w:eastAsia="Arial" w:ascii="Arial"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color w:val="333399"/>
          <w:spacing w:val="2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í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ời</w:t>
      </w:r>
      <w:r>
        <w:rPr>
          <w:rFonts w:cs="Arial" w:hAnsi="Arial" w:eastAsia="Arial" w:ascii="Arial"/>
          <w:color w:val="000000"/>
          <w:spacing w:val="2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2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ộ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18"/>
          <w:szCs w:val="18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18"/>
          <w:szCs w:val="18"/>
        </w:rPr>
        <w:t>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ó</w:t>
      </w:r>
      <w:r>
        <w:rPr>
          <w:rFonts w:cs="Arial" w:hAnsi="Arial" w:eastAsia="Arial" w:ascii="Arial"/>
          <w:color w:val="000000"/>
          <w:spacing w:val="2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60"/>
        <w:ind w:left="689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dun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nhỏ?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 w:lineRule="exact" w:line="200"/>
        <w:ind w:left="329"/>
      </w:pPr>
      <w:r>
        <w:rPr>
          <w:rFonts w:cs="Arial" w:hAnsi="Arial" w:eastAsia="Arial" w:ascii="Arial"/>
          <w:color w:val="333399"/>
          <w:spacing w:val="1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color w:val="333399"/>
          <w:spacing w:val="2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í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ời</w:t>
      </w:r>
      <w:r>
        <w:rPr>
          <w:rFonts w:cs="Arial" w:hAnsi="Arial" w:eastAsia="Arial" w:ascii="Arial"/>
          <w:color w:val="000000"/>
          <w:spacing w:val="2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2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ộ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18"/>
          <w:szCs w:val="18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18"/>
          <w:szCs w:val="18"/>
        </w:rPr>
        <w:t>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6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ó</w:t>
      </w:r>
      <w:r>
        <w:rPr>
          <w:rFonts w:cs="Arial" w:hAnsi="Arial" w:eastAsia="Arial" w:ascii="Arial"/>
          <w:color w:val="000000"/>
          <w:spacing w:val="25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60"/>
        <w:ind w:left="689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dun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ớn?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 w:lineRule="exact" w:line="200"/>
        <w:ind w:left="329"/>
      </w:pPr>
      <w:r>
        <w:rPr>
          <w:rFonts w:cs="Arial" w:hAnsi="Arial" w:eastAsia="Arial" w:ascii="Arial"/>
          <w:color w:val="333399"/>
          <w:spacing w:val="1"/>
          <w:w w:val="100"/>
          <w:position w:val="-1"/>
          <w:sz w:val="18"/>
          <w:szCs w:val="18"/>
        </w:rPr>
        <w:t>3</w:t>
      </w:r>
      <w:r>
        <w:rPr>
          <w:rFonts w:cs="Arial" w:hAnsi="Arial" w:eastAsia="Arial" w:ascii="Arial"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color w:val="333399"/>
          <w:spacing w:val="2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Hãy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position w:val="-1"/>
          <w:sz w:val="18"/>
          <w:szCs w:val="18"/>
        </w:rPr>
        <w:t>x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địn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8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q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ở</w:t>
      </w:r>
      <w:r>
        <w:rPr>
          <w:rFonts w:cs="Arial" w:hAnsi="Arial" w:eastAsia="Arial" w:ascii="Arial"/>
          <w:color w:val="000000"/>
          <w:spacing w:val="1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color w:val="000000"/>
          <w:spacing w:val="18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dâ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1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ới</w:t>
      </w:r>
      <w:r>
        <w:rPr>
          <w:rFonts w:cs="Arial" w:hAnsi="Arial" w:eastAsia="Arial" w:ascii="Arial"/>
          <w:color w:val="000000"/>
          <w:spacing w:val="2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đấ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2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60"/>
        <w:ind w:left="689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dun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ỏ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ợp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Đồ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32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Và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biế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hiể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từ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ợp,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giả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220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V;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40"/>
        <w:ind w:left="1100"/>
      </w:pP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h</w:t>
      </w:r>
      <w:r>
        <w:rPr>
          <w:rFonts w:cs="Arial" w:hAnsi="Arial" w:eastAsia="Arial" w:ascii="Arial"/>
          <w:spacing w:val="-3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3"/>
          <w:sz w:val="12"/>
          <w:szCs w:val="12"/>
        </w:rPr>
        <w:t>cđ</w:t>
      </w:r>
      <w:r>
        <w:rPr>
          <w:rFonts w:cs="Arial" w:hAnsi="Arial" w:eastAsia="Arial" w:ascii="Arial"/>
          <w:spacing w:val="17"/>
          <w:w w:val="100"/>
          <w:position w:val="-3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3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0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k</w:t>
      </w:r>
      <w:r>
        <w:rPr>
          <w:rFonts w:cs="Symbol" w:hAnsi="Symbol" w:eastAsia="Symbol" w:ascii="Symbol"/>
          <w:spacing w:val="3"/>
          <w:w w:val="100"/>
          <w:position w:val="2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;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3" w:lineRule="exact" w:line="160"/>
        <w:ind w:left="689" w:right="1944" w:hanging="360"/>
      </w:pPr>
      <w:r>
        <w:rPr>
          <w:rFonts w:cs="Arial" w:hAnsi="Arial" w:eastAsia="Arial" w:ascii="Arial"/>
          <w:color w:val="333399"/>
          <w:spacing w:val="1"/>
          <w:w w:val="100"/>
          <w:sz w:val="18"/>
          <w:szCs w:val="18"/>
        </w:rPr>
        <w:t>4</w:t>
      </w:r>
      <w:r>
        <w:rPr>
          <w:rFonts w:cs="Arial" w:hAnsi="Arial" w:eastAsia="Arial" w:ascii="Arial"/>
          <w:color w:val="333399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Hãy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ta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ợp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: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2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Đồ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Dây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32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Và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từ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ợp,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t: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Hz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40"/>
        <w:ind w:left="1151"/>
      </w:pP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position w:val="2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3"/>
          <w:sz w:val="12"/>
          <w:szCs w:val="12"/>
        </w:rPr>
        <w:t>0</w:t>
      </w:r>
      <w:r>
        <w:rPr>
          <w:rFonts w:cs="Arial" w:hAnsi="Arial" w:eastAsia="Arial" w:ascii="Arial"/>
          <w:spacing w:val="17"/>
          <w:w w:val="100"/>
          <w:position w:val="-3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4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 </w:t>
      </w:r>
      <w:r>
        <w:rPr>
          <w:rFonts w:cs="Symbol" w:hAnsi="Symbol" w:eastAsia="Symbol" w:ascii="Symbol"/>
          <w:spacing w:val="3"/>
          <w:w w:val="100"/>
          <w:position w:val="2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;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1151"/>
      </w:pP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2"/>
          <w:sz w:val="12"/>
          <w:szCs w:val="12"/>
        </w:rPr>
        <w:t>ng</w:t>
      </w:r>
      <w:r>
        <w:rPr>
          <w:rFonts w:cs="Arial" w:hAnsi="Arial" w:eastAsia="Arial" w:ascii="Arial"/>
          <w:spacing w:val="15"/>
          <w:w w:val="100"/>
          <w:position w:val="-2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1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2"/>
          <w:sz w:val="18"/>
          <w:szCs w:val="18"/>
        </w:rPr>
        <w:t>0</w:t>
      </w:r>
      <w:r>
        <w:rPr>
          <w:rFonts w:cs="Arial" w:hAnsi="Arial" w:eastAsia="Arial" w:ascii="Arial"/>
          <w:spacing w:val="2"/>
          <w:w w:val="100"/>
          <w:position w:val="2"/>
          <w:sz w:val="18"/>
          <w:szCs w:val="18"/>
        </w:rPr>
        <w:t>0</w:t>
      </w:r>
      <w:r>
        <w:rPr>
          <w:rFonts w:cs="Symbol" w:hAnsi="Symbol" w:eastAsia="Symbol" w:ascii="Symbol"/>
          <w:spacing w:val="3"/>
          <w:w w:val="100"/>
          <w:position w:val="2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2"/>
          <w:sz w:val="18"/>
          <w:szCs w:val="18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28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1377" w:right="2758"/>
      </w:pPr>
      <w:r>
        <w:pict>
          <v:group style="position:absolute;margin-left:85.86pt;margin-top:95.773pt;width:351pt;height:37.187pt;mso-position-horizontal-relative:page;mso-position-vertical-relative:page;z-index:-4226" coordorigin="1717,1915" coordsize="7020,744">
            <v:shape style="position:absolute;left:1717;top:1915;width:7020;height:744" coordorigin="1717,1915" coordsize="7020,744" path="m1717,2659l8737,2659,8737,1915,1717,1915,1717,2659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v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0"/>
        <w:ind w:left="421" w:right="1586" w:hanging="91"/>
      </w:pPr>
      <w:r>
        <w:rPr>
          <w:rFonts w:cs="Arial" w:hAnsi="Arial" w:eastAsia="Arial" w:ascii="Arial"/>
          <w:b/>
          <w:color w:val="333399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b/>
          <w:color w:val="333399"/>
          <w:spacing w:val="0"/>
          <w:w w:val="100"/>
          <w:sz w:val="18"/>
          <w:szCs w:val="18"/>
        </w:rPr>
        <w:t>.*</w:t>
      </w:r>
      <w:r>
        <w:rPr>
          <w:rFonts w:cs="Arial" w:hAnsi="Arial" w:eastAsia="Arial" w:ascii="Arial"/>
          <w:b/>
          <w:color w:val="333399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Hãy</w:t>
      </w:r>
      <w:r>
        <w:rPr>
          <w:rFonts w:cs="Arial" w:hAnsi="Arial" w:eastAsia="Arial" w:ascii="Arial"/>
          <w:color w:val="000000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địn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q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ta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ợp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: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3"/>
        <w:ind w:left="74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Chỗ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nguồ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30m?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74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Chỗ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tabs>
          <w:tab w:pos="1040" w:val="left"/>
        </w:tabs>
        <w:jc w:val="left"/>
        <w:spacing w:before="52" w:lineRule="auto" w:line="250"/>
        <w:ind w:left="1040" w:right="1586" w:hanging="301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  <w:tab/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Chỗ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tabs>
          <w:tab w:pos="1040" w:val="left"/>
        </w:tabs>
        <w:jc w:val="left"/>
        <w:spacing w:before="43" w:lineRule="auto" w:line="250"/>
        <w:ind w:left="1040" w:right="1586" w:hanging="301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  <w:tab/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Chỗ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ở</w:t>
      </w:r>
      <w:r>
        <w:rPr>
          <w:rFonts w:cs="Arial" w:hAnsi="Arial" w:eastAsia="Arial" w:ascii="Arial"/>
          <w:spacing w:val="3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ứt</w:t>
      </w:r>
      <w:r>
        <w:rPr>
          <w:rFonts w:cs="Arial" w:hAnsi="Arial" w:eastAsia="Arial" w:ascii="Arial"/>
          <w:spacing w:val="3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4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nguồn?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4"/>
        <w:ind w:left="74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ứt?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b/>
          <w:color w:val="333399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Cho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000000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ngu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ể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color w:val="000000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color w:val="000000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?</w:t>
      </w:r>
      <w:r>
        <w:rPr>
          <w:rFonts w:cs="Arial" w:hAnsi="Arial" w:eastAsia="Arial" w:ascii="Arial"/>
          <w:color w:val="000000"/>
          <w:spacing w:val="9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*</w:t>
      </w:r>
      <w:r>
        <w:rPr>
          <w:rFonts w:cs="Arial" w:hAnsi="Arial" w:eastAsia="Arial" w:ascii="Arial"/>
          <w:color w:val="000000"/>
          <w:spacing w:val="7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So</w:t>
      </w:r>
      <w:r>
        <w:rPr>
          <w:rFonts w:cs="Arial" w:hAnsi="Arial" w:eastAsia="Arial" w:ascii="Arial"/>
          <w:color w:val="000000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421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ức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hiể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ợp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32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ằ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0"/>
        <w:ind w:left="32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4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ù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ề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Symbol" w:hAnsi="Symbol" w:eastAsia="Symbol" w:ascii="Symbol"/>
          <w:spacing w:val="0"/>
          <w:w w:val="100"/>
          <w:sz w:val="18"/>
          <w:szCs w:val="18"/>
        </w:rPr>
        <w:t>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0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32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180"/>
        <w:ind w:left="421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8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06</w:t>
      </w:r>
      <w:r>
        <w:rPr>
          <w:rFonts w:cs="Symbol" w:hAnsi="Symbol" w:eastAsia="Symbol" w:ascii="Symbol"/>
          <w:spacing w:val="4"/>
          <w:w w:val="100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/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,5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s</w:t>
      </w:r>
      <w:r>
        <w:rPr>
          <w:rFonts w:cs="Symbol" w:hAnsi="Symbol" w:eastAsia="Symbol" w:ascii="Symbol"/>
          <w:spacing w:val="0"/>
          <w:w w:val="100"/>
          <w:sz w:val="18"/>
          <w:szCs w:val="18"/>
        </w:rPr>
        <w:t></w:t>
      </w:r>
      <w:r>
        <w:rPr>
          <w:rFonts w:cs="Times New Roman" w:hAnsi="Times New Roman" w:eastAsia="Times New Roman" w:ascii="Times New Roman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85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8"/>
        <w:ind w:left="32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nguồ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đ</w:t>
      </w:r>
      <w:r>
        <w:rPr>
          <w:rFonts w:cs="Arial" w:hAnsi="Arial" w:eastAsia="Arial" w:ascii="Arial"/>
          <w:spacing w:val="15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0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Symbol" w:hAnsi="Symbol" w:eastAsia="Symbol" w:ascii="Symbol"/>
          <w:spacing w:val="3"/>
          <w:w w:val="100"/>
          <w:position w:val="0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;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trở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16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1000</w:t>
      </w:r>
      <w:r>
        <w:rPr>
          <w:rFonts w:cs="Symbol" w:hAnsi="Symbol" w:eastAsia="Symbol" w:ascii="Symbol"/>
          <w:spacing w:val="3"/>
          <w:w w:val="100"/>
          <w:position w:val="0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29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1377" w:right="2758"/>
      </w:pPr>
      <w:r>
        <w:pict>
          <v:group style="position:absolute;margin-left:85.86pt;margin-top:-7.94516pt;width:351pt;height:34.187pt;mso-position-horizontal-relative:page;mso-position-vertical-relative:paragraph;z-index:-4225" coordorigin="1717,-159" coordsize="7020,684">
            <v:shape style="position:absolute;left:1717;top:-159;width:7020;height:684" coordorigin="1717,-159" coordsize="7020,684" path="m1717,525l8737,525,8737,-159,1717,-159,1717,525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v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before="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auto" w:line="212"/>
        <w:ind w:left="560" w:right="1526" w:hanging="230"/>
      </w:pPr>
      <w:r>
        <w:rPr>
          <w:rFonts w:cs="Arial" w:hAnsi="Arial" w:eastAsia="Arial" w:ascii="Arial"/>
          <w:b/>
          <w:color w:val="333399"/>
          <w:spacing w:val="1"/>
          <w:w w:val="100"/>
          <w:sz w:val="18"/>
          <w:szCs w:val="18"/>
        </w:rPr>
        <w:t>6</w:t>
      </w:r>
      <w:r>
        <w:rPr>
          <w:rFonts w:cs="Arial" w:hAnsi="Arial" w:eastAsia="Arial" w:ascii="Arial"/>
          <w:b/>
          <w:color w:val="333399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Hãy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ò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q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điể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ừa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ra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ỏ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ề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ể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từ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đế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ỗ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trường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ợp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: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5"/>
        <w:ind w:left="74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8"/>
        <w:ind w:left="74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1"/>
        <w:ind w:left="43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ữa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6k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V;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105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ữa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ù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bằn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</w:t>
      </w:r>
      <w:r>
        <w:rPr>
          <w:rFonts w:cs="Symbol" w:hAnsi="Symbol" w:eastAsia="Symbol" w:ascii="Symbol"/>
          <w:spacing w:val="-3"/>
          <w:w w:val="100"/>
          <w:sz w:val="18"/>
          <w:szCs w:val="18"/>
        </w:rPr>
        <w:t>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/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before="5"/>
        <w:ind w:left="105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15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  <w:t>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11" w:lineRule="exact" w:line="180"/>
        <w:ind w:left="560" w:right="1527" w:hanging="230"/>
      </w:pPr>
      <w:r>
        <w:rPr>
          <w:rFonts w:cs="Arial" w:hAnsi="Arial" w:eastAsia="Arial" w:ascii="Arial"/>
          <w:b/>
          <w:color w:val="333399"/>
          <w:spacing w:val="1"/>
          <w:w w:val="100"/>
          <w:sz w:val="18"/>
          <w:szCs w:val="18"/>
        </w:rPr>
        <w:t>7</w:t>
      </w:r>
      <w:r>
        <w:rPr>
          <w:rFonts w:cs="Arial" w:hAnsi="Arial" w:eastAsia="Arial" w:ascii="Arial"/>
          <w:b/>
          <w:color w:val="333399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Hãy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tụ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ra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ỏ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điện?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9"/>
        <w:ind w:left="481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4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ữa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ực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5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3k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V;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961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tụ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bằn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</w:t>
      </w:r>
      <w:r>
        <w:rPr>
          <w:rFonts w:cs="Symbol" w:hAnsi="Symbol" w:eastAsia="Symbol" w:ascii="Symbol"/>
          <w:spacing w:val="-3"/>
          <w:w w:val="100"/>
          <w:sz w:val="18"/>
          <w:szCs w:val="18"/>
        </w:rPr>
        <w:t></w:t>
      </w:r>
      <w:r>
        <w:rPr>
          <w:rFonts w:cs="Arial" w:hAnsi="Arial" w:eastAsia="Arial" w:ascii="Arial"/>
          <w:spacing w:val="-19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39" w:lineRule="exact" w:line="180"/>
        <w:ind w:left="560" w:right="1527" w:hanging="230"/>
      </w:pPr>
      <w:r>
        <w:rPr>
          <w:rFonts w:cs="Arial" w:hAnsi="Arial" w:eastAsia="Arial" w:ascii="Arial"/>
          <w:b/>
          <w:color w:val="333399"/>
          <w:spacing w:val="1"/>
          <w:w w:val="100"/>
          <w:sz w:val="18"/>
          <w:szCs w:val="18"/>
        </w:rPr>
        <w:t>8</w:t>
      </w:r>
      <w:r>
        <w:rPr>
          <w:rFonts w:cs="Arial" w:hAnsi="Arial" w:eastAsia="Arial" w:ascii="Arial"/>
          <w:b/>
          <w:color w:val="333399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color w:val="333399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Hãy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địn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1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đan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là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nguồ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500m?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0"/>
        <w:ind w:left="481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nguồ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6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-17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z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21"/>
        <w:ind w:left="8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Chỗ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điể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8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dun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ữa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bằn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nha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bằn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3</w:t>
      </w:r>
      <w:r>
        <w:rPr>
          <w:rFonts w:cs="Symbol" w:hAnsi="Symbol" w:eastAsia="Symbol" w:ascii="Symbol"/>
          <w:spacing w:val="-3"/>
          <w:w w:val="100"/>
          <w:sz w:val="18"/>
          <w:szCs w:val="18"/>
        </w:rPr>
        <w:t>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/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"/>
        <w:ind w:left="8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15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,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Symbol" w:hAnsi="Symbol" w:eastAsia="Symbol" w:ascii="Symbol"/>
          <w:spacing w:val="3"/>
          <w:w w:val="100"/>
          <w:position w:val="0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</w:p>
    <w:p>
      <w:pPr>
        <w:rPr>
          <w:sz w:val="13"/>
          <w:szCs w:val="13"/>
        </w:rPr>
        <w:jc w:val="left"/>
        <w:spacing w:before="2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30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4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622"/>
      </w:pPr>
      <w:r>
        <w:pict>
          <v:group style="position:absolute;margin-left:85.86pt;margin-top:95.773pt;width:351pt;height:43.187pt;mso-position-horizontal-relative:page;mso-position-vertical-relative:page;z-index:-4224" coordorigin="1717,1915" coordsize="7020,864">
            <v:shape style="position:absolute;left:1717;top:1915;width:7020;height:864" coordorigin="1717,1915" coordsize="7020,864" path="m1717,2779l8737,2779,8737,1915,1717,1915,1717,2779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hương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3.</w:t>
      </w:r>
      <w:r>
        <w:rPr>
          <w:rFonts w:cs="Arial" w:hAnsi="Arial" w:eastAsia="Arial" w:ascii="Arial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Â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Í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14"/>
        <w:ind w:left="2514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1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29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NIỆN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ề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ù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rộ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rãi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ô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iệp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ộ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làm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iệc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70"/>
        <w:ind w:left="329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Các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ẫ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trực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iế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 w:lineRule="auto" w:line="250"/>
        <w:ind w:left="601" w:right="1788" w:hanging="271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5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ián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iế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→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ê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trực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iếp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pha.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5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31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827" w:right="1878" w:hanging="274"/>
      </w:pPr>
      <w:r>
        <w:pict>
          <v:group style="position:absolute;margin-left:85.86pt;margin-top:-7.10414pt;width:351pt;height:45pt;mso-position-horizontal-relative:page;mso-position-vertical-relative:paragraph;z-index:-4223" coordorigin="1717,-142" coordsize="7020,900">
            <v:shape style="position:absolute;left:1717;top:-142;width:7020;height:900" coordorigin="1717,-142" coordsize="7020,900" path="m1717,758l8737,758,8737,-142,1717,-142,1717,758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Â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TÍCH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NGƢ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PHA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Ớ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Ấ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329"/>
      </w:pPr>
      <w:r>
        <w:pict>
          <v:shape type="#_x0000_t75" style="position:absolute;margin-left:219.36pt;margin-top:-2.20812pt;width:195pt;height:81.438pt;mso-position-horizontal-relative:page;mso-position-vertical-relative:paragraph;z-index:-4222">
            <v:imagedata o:title="" r:id="rId33"/>
          </v:shape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3.</w:t>
      </w:r>
      <w:r>
        <w:rPr>
          <w:rFonts w:cs="Arial" w:hAnsi="Arial" w:eastAsia="Arial" w:ascii="Arial"/>
          <w:b/>
          <w:spacing w:val="-1"/>
          <w:w w:val="100"/>
          <w:position w:val="-1"/>
          <w:sz w:val="20"/>
          <w:szCs w:val="20"/>
        </w:rPr>
        <w:t>2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.1.</w:t>
      </w:r>
      <w:r>
        <w:rPr>
          <w:rFonts w:cs="Arial" w:hAnsi="Arial" w:eastAsia="Arial" w:ascii="Arial"/>
          <w:b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-9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b/>
          <w:spacing w:val="-1"/>
          <w:w w:val="100"/>
          <w:position w:val="-1"/>
          <w:sz w:val="20"/>
          <w:szCs w:val="20"/>
        </w:rPr>
        <w:t>r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ƣờng</w:t>
      </w:r>
      <w:r>
        <w:rPr>
          <w:rFonts w:cs="Arial" w:hAnsi="Arial" w:eastAsia="Arial" w:ascii="Arial"/>
          <w:b/>
          <w:spacing w:val="-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hợp</w:t>
      </w:r>
      <w:r>
        <w:rPr>
          <w:rFonts w:cs="Arial" w:hAnsi="Arial" w:eastAsia="Arial" w:ascii="Arial"/>
          <w:b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ch</w:t>
      </w:r>
      <w:r>
        <w:rPr>
          <w:rFonts w:cs="Arial" w:hAnsi="Arial" w:eastAsia="Arial" w:ascii="Arial"/>
          <w:b/>
          <w:spacing w:val="1"/>
          <w:w w:val="100"/>
          <w:position w:val="-1"/>
          <w:sz w:val="20"/>
          <w:szCs w:val="20"/>
        </w:rPr>
        <w:t>u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ng: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  <w:sectPr>
          <w:pgMar w:header="0" w:footer="156" w:top="1460" w:bottom="0" w:left="1460" w:right="80"/>
          <w:pgSz w:w="10460" w:h="15600"/>
        </w:sectPr>
      </w:pPr>
      <w:r>
        <w:rPr>
          <w:sz w:val="22"/>
          <w:szCs w:val="22"/>
        </w:rPr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right"/>
        <w:spacing w:lineRule="exact" w:line="60"/>
      </w:pPr>
      <w:r>
        <w:rPr>
          <w:rFonts w:cs="Times New Roman" w:hAnsi="Times New Roman" w:eastAsia="Times New Roman" w:ascii="Times New Roman"/>
          <w:spacing w:val="-2"/>
          <w:w w:val="99"/>
          <w:position w:val="-11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spacing w:val="-1"/>
          <w:w w:val="100"/>
          <w:position w:val="-11"/>
          <w:sz w:val="18"/>
          <w:szCs w:val="1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79" w:lineRule="exact" w:line="160"/>
        <w:ind w:right="-56"/>
      </w:pPr>
      <w:r>
        <w:br w:type="column"/>
      </w:r>
      <w:r>
        <w:rPr>
          <w:rFonts w:cs="Symbol" w:hAnsi="Symbol" w:eastAsia="Symbol" w:ascii="Symbol"/>
          <w:spacing w:val="1"/>
          <w:position w:val="-7"/>
          <w:sz w:val="18"/>
          <w:szCs w:val="18"/>
        </w:rPr>
        <w:t></w:t>
      </w:r>
      <w:r>
        <w:rPr>
          <w:rFonts w:cs="Times New Roman" w:hAnsi="Times New Roman" w:eastAsia="Times New Roman" w:ascii="Times New Roman"/>
          <w:spacing w:val="7"/>
          <w:position w:val="-10"/>
          <w:sz w:val="18"/>
          <w:szCs w:val="18"/>
        </w:rPr>
        <w:t>3</w:t>
      </w:r>
      <w:r>
        <w:rPr>
          <w:rFonts w:cs="Symbol" w:hAnsi="Symbol" w:eastAsia="Symbol" w:ascii="Symbol"/>
          <w:spacing w:val="11"/>
          <w:w w:val="74"/>
          <w:position w:val="-11"/>
          <w:sz w:val="24"/>
          <w:szCs w:val="24"/>
        </w:rPr>
        <w:t>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before="79" w:lineRule="exact" w:line="160"/>
        <w:ind w:right="-56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0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3"/>
          <w:w w:val="100"/>
          <w:position w:val="-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42"/>
          <w:w w:val="100"/>
          <w:position w:val="-10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74"/>
          <w:position w:val="-11"/>
          <w:sz w:val="24"/>
          <w:szCs w:val="24"/>
        </w:rPr>
        <w:t></w:t>
      </w:r>
      <w:r>
        <w:rPr>
          <w:rFonts w:cs="Times New Roman" w:hAnsi="Times New Roman" w:eastAsia="Times New Roman" w:ascii="Times New Roman"/>
          <w:spacing w:val="-30"/>
          <w:w w:val="100"/>
          <w:position w:val="-1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29"/>
          <w:w w:val="100"/>
          <w:position w:val="-10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18"/>
          <w:szCs w:val="18"/>
        </w:rPr>
        <w:t>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79" w:lineRule="exact" w:line="160"/>
        <w:ind w:right="-56"/>
      </w:pPr>
      <w:r>
        <w:br w:type="column"/>
      </w:r>
      <w:r>
        <w:rPr>
          <w:rFonts w:cs="Times New Roman" w:hAnsi="Times New Roman" w:eastAsia="Times New Roman" w:ascii="Times New Roman"/>
          <w:position w:val="-10"/>
          <w:sz w:val="18"/>
          <w:szCs w:val="18"/>
        </w:rPr>
        <w:t>3</w:t>
      </w:r>
      <w:r>
        <w:rPr>
          <w:rFonts w:cs="Times New Roman" w:hAnsi="Times New Roman" w:eastAsia="Times New Roman" w:ascii="Times New Roman"/>
          <w:spacing w:val="-24"/>
          <w:position w:val="-10"/>
          <w:sz w:val="18"/>
          <w:szCs w:val="18"/>
        </w:rPr>
        <w:t> </w:t>
      </w:r>
      <w:r>
        <w:rPr>
          <w:rFonts w:cs="Symbol" w:hAnsi="Symbol" w:eastAsia="Symbol" w:ascii="Symbol"/>
          <w:spacing w:val="10"/>
          <w:w w:val="74"/>
          <w:position w:val="-11"/>
          <w:sz w:val="24"/>
          <w:szCs w:val="24"/>
        </w:rPr>
        <w:t></w:t>
      </w:r>
      <w:r>
        <w:rPr>
          <w:rFonts w:cs="Times New Roman" w:hAnsi="Times New Roman" w:eastAsia="Times New Roman" w:ascii="Times New Roman"/>
          <w:spacing w:val="0"/>
          <w:w w:val="95"/>
          <w:position w:val="-1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before="40" w:lineRule="exact" w:line="200"/>
        <w:ind w:right="-66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1"/>
          <w:sz w:val="18"/>
          <w:szCs w:val="18"/>
        </w:rPr>
        <w:t></w:t>
      </w:r>
      <w:r>
        <w:rPr>
          <w:rFonts w:cs="Times New Roman" w:hAnsi="Times New Roman" w:eastAsia="Times New Roman" w:ascii="Times New Roman"/>
          <w:spacing w:val="-16"/>
          <w:w w:val="100"/>
          <w:position w:val="-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position w:val="-11"/>
          <w:sz w:val="18"/>
          <w:szCs w:val="18"/>
        </w:rPr>
        <w:t> </w:t>
      </w:r>
      <w:r>
        <w:rPr>
          <w:rFonts w:cs="Symbol" w:hAnsi="Symbol" w:eastAsia="Symbol" w:ascii="Symbol"/>
          <w:spacing w:val="6"/>
          <w:w w:val="74"/>
          <w:position w:val="-12"/>
          <w:sz w:val="24"/>
          <w:szCs w:val="24"/>
        </w:rPr>
        <w:t></w:t>
      </w:r>
      <w:r>
        <w:rPr>
          <w:rFonts w:cs="Symbol" w:hAnsi="Symbol" w:eastAsia="Symbol" w:ascii="Symbol"/>
          <w:spacing w:val="7"/>
          <w:w w:val="100"/>
          <w:position w:val="-8"/>
          <w:sz w:val="18"/>
          <w:szCs w:val="18"/>
        </w:rPr>
        <w:t></w:t>
      </w:r>
      <w:r>
        <w:rPr>
          <w:rFonts w:cs="Times New Roman" w:hAnsi="Times New Roman" w:eastAsia="Times New Roman" w:ascii="Times New Roman"/>
          <w:spacing w:val="0"/>
          <w:w w:val="105"/>
          <w:position w:val="3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17"/>
          <w:w w:val="100"/>
          <w:position w:val="3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-11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7"/>
          <w:w w:val="100"/>
          <w:position w:val="-11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100"/>
          <w:position w:val="-8"/>
          <w:sz w:val="18"/>
          <w:szCs w:val="18"/>
        </w:rPr>
        <w:t>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79" w:lineRule="exact" w:line="160"/>
        <w:ind w:right="-56"/>
      </w:pPr>
      <w:r>
        <w:br w:type="column"/>
      </w:r>
      <w:r>
        <w:rPr>
          <w:rFonts w:cs="Times New Roman" w:hAnsi="Times New Roman" w:eastAsia="Times New Roman" w:ascii="Times New Roman"/>
          <w:position w:val="-10"/>
          <w:sz w:val="18"/>
          <w:szCs w:val="18"/>
        </w:rPr>
        <w:t>3</w:t>
      </w:r>
      <w:r>
        <w:rPr>
          <w:rFonts w:cs="Times New Roman" w:hAnsi="Times New Roman" w:eastAsia="Times New Roman" w:ascii="Times New Roman"/>
          <w:spacing w:val="-23"/>
          <w:position w:val="-10"/>
          <w:sz w:val="18"/>
          <w:szCs w:val="18"/>
        </w:rPr>
        <w:t> </w:t>
      </w:r>
      <w:r>
        <w:rPr>
          <w:rFonts w:cs="Symbol" w:hAnsi="Symbol" w:eastAsia="Symbol" w:ascii="Symbol"/>
          <w:spacing w:val="10"/>
          <w:w w:val="74"/>
          <w:position w:val="-11"/>
          <w:sz w:val="24"/>
          <w:szCs w:val="24"/>
        </w:rPr>
        <w:t>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79" w:lineRule="exact" w:line="160"/>
        <w:ind w:right="-56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0"/>
          <w:sz w:val="18"/>
          <w:szCs w:val="18"/>
        </w:rPr>
        <w:t></w:t>
      </w:r>
      <w:r>
        <w:rPr>
          <w:rFonts w:cs="Times New Roman" w:hAnsi="Times New Roman" w:eastAsia="Times New Roman" w:ascii="Times New Roman"/>
          <w:spacing w:val="-16"/>
          <w:w w:val="100"/>
          <w:position w:val="-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position w:val="-10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74"/>
          <w:position w:val="-11"/>
          <w:sz w:val="24"/>
          <w:szCs w:val="24"/>
        </w:rPr>
        <w:t></w:t>
      </w:r>
      <w:r>
        <w:rPr>
          <w:rFonts w:cs="Times New Roman" w:hAnsi="Times New Roman" w:eastAsia="Times New Roman" w:ascii="Times New Roman"/>
          <w:spacing w:val="-30"/>
          <w:w w:val="100"/>
          <w:position w:val="-11"/>
          <w:sz w:val="24"/>
          <w:szCs w:val="24"/>
        </w:rPr>
        <w:t> </w:t>
      </w:r>
      <w:r>
        <w:rPr>
          <w:rFonts w:cs="Symbol" w:hAnsi="Symbol" w:eastAsia="Symbol" w:ascii="Symbol"/>
          <w:spacing w:val="0"/>
          <w:w w:val="100"/>
          <w:position w:val="-10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6"/>
          <w:w w:val="100"/>
          <w:position w:val="-1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8"/>
          <w:szCs w:val="18"/>
        </w:rPr>
        <w:t>3</w:t>
      </w:r>
      <w:r>
        <w:rPr>
          <w:rFonts w:cs="Symbol" w:hAnsi="Symbol" w:eastAsia="Symbol" w:ascii="Symbol"/>
          <w:spacing w:val="0"/>
          <w:w w:val="100"/>
          <w:position w:val="-10"/>
          <w:sz w:val="18"/>
          <w:szCs w:val="18"/>
        </w:rPr>
        <w:t></w:t>
      </w:r>
      <w:r>
        <w:rPr>
          <w:rFonts w:cs="Times New Roman" w:hAnsi="Times New Roman" w:eastAsia="Times New Roman" w:ascii="Times New Roman"/>
          <w:spacing w:val="-4"/>
          <w:w w:val="100"/>
          <w:position w:val="-10"/>
          <w:sz w:val="18"/>
          <w:szCs w:val="18"/>
        </w:rPr>
        <w:t> </w:t>
      </w:r>
      <w:r>
        <w:rPr>
          <w:rFonts w:cs="Symbol" w:hAnsi="Symbol" w:eastAsia="Symbol" w:ascii="Symbol"/>
          <w:spacing w:val="9"/>
          <w:w w:val="74"/>
          <w:position w:val="-11"/>
          <w:sz w:val="24"/>
          <w:szCs w:val="24"/>
        </w:rPr>
        <w:t></w:t>
      </w:r>
      <w:r>
        <w:rPr>
          <w:rFonts w:cs="Times New Roman" w:hAnsi="Times New Roman" w:eastAsia="Times New Roman" w:ascii="Times New Roman"/>
          <w:spacing w:val="0"/>
          <w:w w:val="95"/>
          <w:position w:val="-1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0" w:lineRule="exact" w:line="200"/>
        <w:sectPr>
          <w:type w:val="continuous"/>
          <w:pgSz w:w="10460" w:h="15600"/>
          <w:pgMar w:top="1460" w:bottom="0" w:left="1460" w:right="80"/>
          <w:cols w:num="8" w:equalWidth="off">
            <w:col w:w="1483" w:space="344"/>
            <w:col w:w="329" w:space="144"/>
            <w:col w:w="688" w:space="144"/>
            <w:col w:w="297" w:space="160"/>
            <w:col w:w="847" w:space="121"/>
            <w:col w:w="273" w:space="145"/>
            <w:col w:w="1013" w:space="161"/>
            <w:col w:w="2771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11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4"/>
          <w:w w:val="100"/>
          <w:position w:val="-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-1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34"/>
          <w:w w:val="100"/>
          <w:position w:val="-11"/>
          <w:sz w:val="18"/>
          <w:szCs w:val="18"/>
        </w:rPr>
        <w:t> </w:t>
      </w:r>
      <w:r>
        <w:rPr>
          <w:rFonts w:cs="Symbol" w:hAnsi="Symbol" w:eastAsia="Symbol" w:ascii="Symbol"/>
          <w:spacing w:val="5"/>
          <w:w w:val="74"/>
          <w:position w:val="-12"/>
          <w:sz w:val="24"/>
          <w:szCs w:val="24"/>
        </w:rPr>
        <w:t></w:t>
      </w:r>
      <w:r>
        <w:rPr>
          <w:rFonts w:cs="Symbol" w:hAnsi="Symbol" w:eastAsia="Symbol" w:ascii="Symbol"/>
          <w:spacing w:val="8"/>
          <w:w w:val="100"/>
          <w:position w:val="-8"/>
          <w:sz w:val="18"/>
          <w:szCs w:val="18"/>
        </w:rPr>
        <w:t></w:t>
      </w:r>
      <w:r>
        <w:rPr>
          <w:rFonts w:cs="Times New Roman" w:hAnsi="Times New Roman" w:eastAsia="Times New Roman" w:ascii="Times New Roman"/>
          <w:spacing w:val="0"/>
          <w:w w:val="105"/>
          <w:position w:val="3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right"/>
        <w:spacing w:before="73" w:lineRule="exact" w:line="160"/>
      </w:pPr>
      <w:r>
        <w:rPr>
          <w:rFonts w:cs="Times New Roman" w:hAnsi="Times New Roman" w:eastAsia="Times New Roman" w:ascii="Times New Roman"/>
          <w:spacing w:val="8"/>
          <w:position w:val="-3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spacing w:val="-1"/>
          <w:w w:val="105"/>
          <w:position w:val="-7"/>
          <w:sz w:val="14"/>
          <w:szCs w:val="14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18"/>
          <w:szCs w:val="18"/>
        </w:rPr>
        <w:jc w:val="center"/>
        <w:spacing w:lineRule="exact" w:line="240"/>
        <w:ind w:left="-40" w:right="-40"/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-3"/>
          <w:sz w:val="18"/>
          <w:szCs w:val="18"/>
        </w:rPr>
        <w:t></w:t>
      </w:r>
      <w:r>
        <w:rPr>
          <w:rFonts w:cs="Times New Roman" w:hAnsi="Times New Roman" w:eastAsia="Times New Roman" w:ascii="Times New Roman"/>
          <w:spacing w:val="0"/>
          <w:w w:val="100"/>
          <w:position w:val="-3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  <w:u w:val="single" w:color="000000"/>
        </w:rPr>
        <w:t>     </w:t>
      </w:r>
      <w:r>
        <w:rPr>
          <w:rFonts w:cs="Times New Roman" w:hAnsi="Times New Roman" w:eastAsia="Times New Roman" w:ascii="Times New Roman"/>
          <w:spacing w:val="5"/>
          <w:w w:val="100"/>
          <w:position w:val="7"/>
          <w:sz w:val="14"/>
          <w:szCs w:val="1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"/>
          <w:w w:val="100"/>
          <w:position w:val="7"/>
          <w:sz w:val="14"/>
          <w:szCs w:val="14"/>
          <w:u w:val="single" w:color="00000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  <w:u w:val="single" w:color="000000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7"/>
          <w:sz w:val="14"/>
          <w:szCs w:val="14"/>
        </w:rPr>
        <w:t>    </w:t>
      </w:r>
      <w:r>
        <w:rPr>
          <w:rFonts w:cs="Times New Roman" w:hAnsi="Times New Roman" w:eastAsia="Times New Roman" w:ascii="Times New Roman"/>
          <w:spacing w:val="26"/>
          <w:w w:val="100"/>
          <w:position w:val="7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18"/>
          <w:szCs w:val="18"/>
        </w:rPr>
        <w:t>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center"/>
        <w:spacing w:lineRule="atLeast" w:line="0"/>
        <w:ind w:left="289" w:right="382"/>
      </w:pP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2</w:t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lineRule="exact" w:line="18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     </w:t>
      </w:r>
      <w:r>
        <w:rPr>
          <w:rFonts w:cs="Times New Roman" w:hAnsi="Times New Roman" w:eastAsia="Times New Roman" w:ascii="Times New Roman"/>
          <w:spacing w:val="28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                     </w:t>
      </w:r>
      <w:r>
        <w:rPr>
          <w:rFonts w:cs="Times New Roman" w:hAnsi="Times New Roman" w:eastAsia="Times New Roman" w:ascii="Times New Roman"/>
          <w:spacing w:val="14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      </w:t>
      </w:r>
      <w:r>
        <w:rPr>
          <w:rFonts w:cs="Times New Roman" w:hAnsi="Times New Roman" w:eastAsia="Times New Roman" w:ascii="Times New Roman"/>
          <w:spacing w:val="29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22"/>
          <w:w w:val="100"/>
          <w:position w:val="4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  <w:t>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  <w:t>    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  <w:t>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right"/>
        <w:spacing w:before="10" w:lineRule="exact" w:line="40"/>
      </w:pPr>
      <w:r>
        <w:pict>
          <v:group style="position:absolute;margin-left:157.501pt;margin-top:-20.8028pt;width:254.95pt;height:39.906pt;mso-position-horizontal-relative:page;mso-position-vertical-relative:paragraph;z-index:-4221" coordorigin="3150,-416" coordsize="5099,798">
            <v:shape style="position:absolute;left:4489;top:-174;width:18;height:10" coordorigin="4489,-174" coordsize="18,10" path="m4489,-164l4507,-174e" filled="f" stroked="t" strokeweight="0.111781pt" strokecolor="#000000">
              <v:path arrowok="t"/>
            </v:shape>
            <v:shape style="position:absolute;left:4507;top:-174;width:44;height:71" coordorigin="4507,-174" coordsize="44,71" path="m4507,-174l4551,-103e" filled="f" stroked="t" strokeweight="0.112684pt" strokecolor="#000000">
              <v:path arrowok="t"/>
            </v:shape>
            <v:shape style="position:absolute;left:4551;top:-290;width:47;height:187" coordorigin="4551,-290" coordsize="47,187" path="m4551,-103l4598,-290e" filled="f" stroked="t" strokeweight="0.113086pt" strokecolor="#000000">
              <v:path arrowok="t"/>
            </v:shape>
            <v:shape style="position:absolute;left:4598;top:-290;width:92;height:0" coordorigin="4598,-290" coordsize="92,0" path="m4598,-290l4690,-290e" filled="f" stroked="t" strokeweight="0.111339pt" strokecolor="#000000">
              <v:path arrowok="t"/>
            </v:shape>
            <v:shape style="position:absolute;left:4480;top:-302;width:202;height:192" coordorigin="4480,-302" coordsize="202,192" path="m4483,-169l4495,-176,4539,-111,4547,-111,4593,-294,4682,-294,4682,-302,4587,-302,4543,-127,4504,-187,4480,-174,4483,-169xe" filled="t" fillcolor="#000000" stroked="f">
              <v:path arrowok="t"/>
              <v:fill/>
            </v:shape>
            <v:shape style="position:absolute;left:5914;top:-174;width:19;height:10" coordorigin="5914,-174" coordsize="19,10" path="m5914,-164l5933,-174e" filled="f" stroked="t" strokeweight="0.111752pt" strokecolor="#000000">
              <v:path arrowok="t"/>
            </v:shape>
            <v:shape style="position:absolute;left:5933;top:-174;width:43;height:71" coordorigin="5933,-174" coordsize="43,71" path="m5933,-174l5976,-103e" filled="f" stroked="t" strokeweight="0.112692pt" strokecolor="#000000">
              <v:path arrowok="t"/>
            </v:shape>
            <v:shape style="position:absolute;left:5976;top:-290;width:47;height:187" coordorigin="5976,-290" coordsize="47,187" path="m5976,-103l6024,-290e" filled="f" stroked="t" strokeweight="0.113084pt" strokecolor="#000000">
              <v:path arrowok="t"/>
            </v:shape>
            <v:shape style="position:absolute;left:6024;top:-290;width:92;height:0" coordorigin="6024,-290" coordsize="92,0" path="m6024,-290l6115,-290e" filled="f" stroked="t" strokeweight="0.111339pt" strokecolor="#000000">
              <v:path arrowok="t"/>
            </v:shape>
            <v:shape style="position:absolute;left:5906;top:-302;width:202;height:192" coordorigin="5906,-302" coordsize="202,192" path="m5908,-169l5920,-176,5964,-111,5973,-111,6018,-294,6108,-294,6108,-302,6012,-302,5968,-127,5930,-187,5906,-174,5908,-169xe" filled="t" fillcolor="#000000" stroked="f">
              <v:path arrowok="t"/>
              <v:fill/>
            </v:shape>
            <v:shape style="position:absolute;left:3272;top:2;width:4954;height:0" coordorigin="3272,2" coordsize="4954,0" path="m3272,2l8226,2e" filled="f" stroked="t" strokeweight="0.417235pt" strokecolor="#000000">
              <v:path arrowok="t"/>
            </v:shape>
            <v:shape style="position:absolute;left:3162;top:84;width:17;height:38" coordorigin="3162,84" coordsize="17,38" path="m3162,122l3178,84e" filled="f" stroked="t" strokeweight="0.112902pt" strokecolor="#000000">
              <v:path arrowok="t"/>
            </v:shape>
            <v:shape style="position:absolute;left:3178;top:84;width:44;height:297" coordorigin="3178,84" coordsize="44,297" path="m3178,84l3222,381e" filled="f" stroked="t" strokeweight="0.113156pt" strokecolor="#000000">
              <v:path arrowok="t"/>
            </v:shape>
            <v:shape style="position:absolute;left:3222;top:-403;width:47;height:784" coordorigin="3222,-403" coordsize="47,784" path="m3222,381l3270,-403e" filled="f" stroked="t" strokeweight="0.113189pt" strokecolor="#000000">
              <v:path arrowok="t"/>
            </v:shape>
            <v:shape style="position:absolute;left:3270;top:-403;width:4978;height:0" coordorigin="3270,-403" coordsize="4978,0" path="m3270,-403l8248,-403e" filled="f" stroked="t" strokeweight="0.111339pt" strokecolor="#000000">
              <v:path arrowok="t"/>
            </v:shape>
            <v:shape style="position:absolute;left:3151;top:-415;width:5089;height:788" coordorigin="3151,-415" coordsize="5089,788" path="m3156,115l3165,93,3210,373,3219,373,3265,-406,8240,-406,8240,-415,3258,-415,3214,306,3175,58,3151,113,3156,115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4"/>
          <w:szCs w:val="14"/>
        </w:rPr>
        <w:t>        </w:t>
      </w:r>
      <w:r>
        <w:rPr>
          <w:rFonts w:cs="Times New Roman" w:hAnsi="Times New Roman" w:eastAsia="Times New Roman" w:ascii="Times New Roman"/>
          <w:spacing w:val="12"/>
          <w:w w:val="100"/>
          <w:position w:val="-1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position w:val="-14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lineRule="exact" w:line="180"/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     </w:t>
      </w:r>
      <w:r>
        <w:rPr>
          <w:rFonts w:cs="Times New Roman" w:hAnsi="Times New Roman" w:eastAsia="Times New Roman" w:ascii="Times New Roman"/>
          <w:spacing w:val="25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                  </w:t>
      </w:r>
      <w:r>
        <w:rPr>
          <w:rFonts w:cs="Times New Roman" w:hAnsi="Times New Roman" w:eastAsia="Times New Roman" w:ascii="Times New Roman"/>
          <w:spacing w:val="7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      </w:t>
      </w:r>
      <w:r>
        <w:rPr>
          <w:rFonts w:cs="Times New Roman" w:hAnsi="Times New Roman" w:eastAsia="Times New Roman" w:ascii="Times New Roman"/>
          <w:spacing w:val="32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spacing w:val="0"/>
          <w:w w:val="100"/>
          <w:position w:val="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21"/>
          <w:w w:val="100"/>
          <w:position w:val="4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  <w:t></w:t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38" w:lineRule="exact" w:line="0"/>
        <w:ind w:left="1028"/>
        <w:sectPr>
          <w:type w:val="continuous"/>
          <w:pgSz w:w="10460" w:h="15600"/>
          <w:pgMar w:top="1460" w:bottom="0" w:left="1460" w:right="80"/>
          <w:cols w:num="4" w:equalWidth="off">
            <w:col w:w="1008" w:space="60"/>
            <w:col w:w="829" w:space="261"/>
            <w:col w:w="2471" w:space="203"/>
            <w:col w:w="4088"/>
          </w:cols>
        </w:sectPr>
      </w:pPr>
      <w:r>
        <w:rPr>
          <w:rFonts w:cs="Times New Roman" w:hAnsi="Times New Roman" w:eastAsia="Times New Roman" w:ascii="Times New Roman"/>
          <w:spacing w:val="0"/>
          <w:w w:val="105"/>
          <w:position w:val="-12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Symbol" w:hAnsi="Symbol" w:eastAsia="Symbol" w:ascii="Symbol"/>
          <w:sz w:val="18"/>
          <w:szCs w:val="18"/>
        </w:rPr>
        <w:jc w:val="left"/>
        <w:spacing w:lineRule="exact" w:line="120"/>
        <w:ind w:left="2623" w:right="-65"/>
      </w:pPr>
      <w:r>
        <w:rPr>
          <w:rFonts w:cs="Symbol" w:hAnsi="Symbol" w:eastAsia="Symbol" w:ascii="Symbol"/>
          <w:spacing w:val="11"/>
          <w:w w:val="59"/>
          <w:position w:val="3"/>
          <w:sz w:val="30"/>
          <w:szCs w:val="30"/>
        </w:rPr>
        <w:t></w:t>
      </w:r>
      <w:r>
        <w:rPr>
          <w:rFonts w:cs="Times New Roman" w:hAnsi="Times New Roman" w:eastAsia="Times New Roman" w:ascii="Times New Roman"/>
          <w:spacing w:val="5"/>
          <w:w w:val="100"/>
          <w:position w:val="6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5"/>
          <w:position w:val="1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spacing w:val="-17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6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3"/>
          <w:w w:val="100"/>
          <w:position w:val="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6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spacing w:val="13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6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3"/>
          <w:w w:val="100"/>
          <w:position w:val="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6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spacing w:val="22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6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3"/>
          <w:w w:val="100"/>
          <w:position w:val="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5"/>
          <w:w w:val="100"/>
          <w:position w:val="6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spacing w:val="-1"/>
          <w:w w:val="100"/>
          <w:position w:val="1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g</w:t>
      </w:r>
      <w:r>
        <w:rPr>
          <w:rFonts w:cs="Times New Roman" w:hAnsi="Times New Roman" w:eastAsia="Times New Roman" w:ascii="Times New Roman"/>
          <w:spacing w:val="3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59"/>
          <w:position w:val="3"/>
          <w:sz w:val="30"/>
          <w:szCs w:val="30"/>
        </w:rPr>
        <w:t></w:t>
      </w:r>
      <w:r>
        <w:rPr>
          <w:rFonts w:cs="Times New Roman" w:hAnsi="Times New Roman" w:eastAsia="Times New Roman" w:ascii="Times New Roman"/>
          <w:spacing w:val="0"/>
          <w:w w:val="59"/>
          <w:position w:val="3"/>
          <w:sz w:val="30"/>
          <w:szCs w:val="30"/>
        </w:rPr>
        <w:t> </w:t>
      </w:r>
      <w:r>
        <w:rPr>
          <w:rFonts w:cs="Times New Roman" w:hAnsi="Times New Roman" w:eastAsia="Times New Roman" w:ascii="Times New Roman"/>
          <w:spacing w:val="38"/>
          <w:w w:val="59"/>
          <w:position w:val="3"/>
          <w:sz w:val="30"/>
          <w:szCs w:val="30"/>
        </w:rPr>
        <w:t> </w:t>
      </w:r>
      <w:r>
        <w:rPr>
          <w:rFonts w:cs="Symbol" w:hAnsi="Symbol" w:eastAsia="Symbol" w:ascii="Symbol"/>
          <w:spacing w:val="0"/>
          <w:w w:val="59"/>
          <w:position w:val="6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29"/>
          <w:w w:val="59"/>
          <w:position w:val="6"/>
          <w:sz w:val="18"/>
          <w:szCs w:val="18"/>
        </w:rPr>
        <w:t> </w:t>
      </w:r>
      <w:r>
        <w:rPr>
          <w:rFonts w:cs="Symbol" w:hAnsi="Symbol" w:eastAsia="Symbol" w:ascii="Symbol"/>
          <w:spacing w:val="0"/>
          <w:w w:val="100"/>
          <w:position w:val="6"/>
          <w:sz w:val="18"/>
          <w:szCs w:val="18"/>
        </w:rPr>
        <w:t>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</w:r>
    </w:p>
    <w:p>
      <w:pPr>
        <w:rPr>
          <w:rFonts w:cs="Symbol" w:hAnsi="Symbol" w:eastAsia="Symbol" w:ascii="Symbol"/>
          <w:sz w:val="24"/>
          <w:szCs w:val="24"/>
        </w:rPr>
        <w:jc w:val="left"/>
        <w:spacing w:lineRule="exact" w:line="100"/>
        <w:sectPr>
          <w:type w:val="continuous"/>
          <w:pgSz w:w="10460" w:h="15600"/>
          <w:pgMar w:top="1460" w:bottom="0" w:left="1460" w:right="80"/>
          <w:cols w:num="2" w:equalWidth="off">
            <w:col w:w="4527" w:space="136"/>
            <w:col w:w="4257"/>
          </w:cols>
        </w:sectPr>
      </w:pPr>
      <w:r>
        <w:br w:type="column"/>
      </w:r>
      <w:r>
        <w:rPr>
          <w:rFonts w:cs="Symbol" w:hAnsi="Symbol" w:eastAsia="Symbol" w:ascii="Symbol"/>
          <w:spacing w:val="10"/>
          <w:w w:val="74"/>
          <w:position w:val="4"/>
          <w:sz w:val="24"/>
          <w:szCs w:val="24"/>
        </w:rPr>
        <w:t></w:t>
      </w:r>
      <w:r>
        <w:rPr>
          <w:rFonts w:cs="Times New Roman" w:hAnsi="Times New Roman" w:eastAsia="Times New Roman" w:ascii="Times New Roman"/>
          <w:spacing w:val="0"/>
          <w:w w:val="95"/>
          <w:position w:val="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-33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spacing w:val="24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3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B</w:t>
      </w:r>
      <w:r>
        <w:rPr>
          <w:rFonts w:cs="Times New Roman" w:hAnsi="Times New Roman" w:eastAsia="Times New Roman" w:ascii="Times New Roman"/>
          <w:spacing w:val="7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100"/>
          <w:position w:val="5"/>
          <w:sz w:val="18"/>
          <w:szCs w:val="18"/>
        </w:rPr>
        <w:t></w:t>
      </w:r>
      <w:r>
        <w:rPr>
          <w:rFonts w:cs="Times New Roman" w:hAnsi="Times New Roman" w:eastAsia="Times New Roman" w:ascii="Times New Roman"/>
          <w:spacing w:val="-13"/>
          <w:w w:val="100"/>
          <w:position w:val="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9"/>
          <w:w w:val="100"/>
          <w:position w:val="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1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spacing w:val="-4"/>
          <w:w w:val="100"/>
          <w:position w:val="1"/>
          <w:sz w:val="14"/>
          <w:szCs w:val="14"/>
        </w:rPr>
        <w:t> </w:t>
      </w:r>
      <w:r>
        <w:rPr>
          <w:rFonts w:cs="Symbol" w:hAnsi="Symbol" w:eastAsia="Symbol" w:ascii="Symbol"/>
          <w:spacing w:val="0"/>
          <w:w w:val="74"/>
          <w:position w:val="4"/>
          <w:sz w:val="24"/>
          <w:szCs w:val="24"/>
        </w:rPr>
        <w:t></w:t>
      </w:r>
      <w:r>
        <w:rPr>
          <w:rFonts w:cs="Symbol" w:hAnsi="Symbol" w:eastAsia="Symbol" w:ascii="Symbol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32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827" w:right="1878" w:hanging="274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Â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TÍCH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NGƢ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PHA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Ớ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Ấ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160"/>
        <w:ind w:left="509" w:right="-56"/>
      </w:pP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position w:val="-9"/>
          <w:sz w:val="24"/>
          <w:szCs w:val="24"/>
        </w:rPr>
        <w:t>M</w:t>
      </w: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ng</w:t>
      </w:r>
      <w:r>
        <w:rPr>
          <w:rFonts w:cs="Arial" w:hAnsi="Arial" w:eastAsia="Arial" w:ascii="Arial"/>
          <w:b/>
          <w:spacing w:val="-2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hạ</w:t>
      </w:r>
      <w:r>
        <w:rPr>
          <w:rFonts w:cs="Arial" w:hAnsi="Arial" w:eastAsia="Arial" w:ascii="Arial"/>
          <w:b/>
          <w:spacing w:val="-1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p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U</w:t>
      </w:r>
      <w:r>
        <w:rPr>
          <w:rFonts w:cs="Arial" w:hAnsi="Arial" w:eastAsia="Arial" w:ascii="Arial"/>
          <w:b/>
          <w:spacing w:val="2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≤</w:t>
      </w:r>
      <w:r>
        <w:rPr>
          <w:rFonts w:cs="Arial" w:hAnsi="Arial" w:eastAsia="Arial" w:ascii="Arial"/>
          <w:b/>
          <w:spacing w:val="-1"/>
          <w:w w:val="100"/>
          <w:position w:val="-9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position w:val="-9"/>
          <w:sz w:val="24"/>
          <w:szCs w:val="24"/>
        </w:rPr>
        <w:t>k</w:t>
      </w:r>
      <w:r>
        <w:rPr>
          <w:rFonts w:cs="Arial" w:hAnsi="Arial" w:eastAsia="Arial" w:ascii="Arial"/>
          <w:b/>
          <w:spacing w:val="-13"/>
          <w:w w:val="100"/>
          <w:position w:val="-9"/>
          <w:sz w:val="24"/>
          <w:szCs w:val="24"/>
        </w:rPr>
        <w:t>V</w:t>
      </w:r>
      <w:r>
        <w:rPr>
          <w:rFonts w:cs="Arial" w:hAnsi="Arial" w:eastAsia="Arial" w:ascii="Arial"/>
          <w:b/>
          <w:spacing w:val="0"/>
          <w:w w:val="100"/>
          <w:position w:val="-9"/>
          <w:sz w:val="24"/>
          <w:szCs w:val="24"/>
        </w:rPr>
        <w:t>: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9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tabs>
          <w:tab w:pos="1720" w:val="left"/>
        </w:tabs>
        <w:jc w:val="left"/>
        <w:spacing w:lineRule="exact" w:line="380"/>
        <w:sectPr>
          <w:type w:val="continuous"/>
          <w:pgSz w:w="10460" w:h="15600"/>
          <w:pgMar w:top="1460" w:bottom="0" w:left="1460" w:right="80"/>
          <w:cols w:num="2" w:equalWidth="off">
            <w:col w:w="3495" w:space="577"/>
            <w:col w:w="4848"/>
          </w:cols>
        </w:sectPr>
      </w:pPr>
      <w:r>
        <w:pict>
          <v:group style="position:absolute;margin-left:85.86pt;margin-top:95.77pt;width:351pt;height:45pt;mso-position-horizontal-relative:page;mso-position-vertical-relative:page;z-index:-4220" coordorigin="1717,1915" coordsize="7020,900">
            <v:shape style="position:absolute;left:1717;top:1915;width:7020;height:900" coordorigin="1717,1915" coordsize="7020,900" path="m1717,2815l8737,2815,8737,1915,1717,1915,1717,2815xe" filled="t" fillcolor="#FFFF00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282.193pt;margin-top:19.2831pt;width:8.60082pt;height:7.52763pt;mso-position-horizontal-relative:page;mso-position-vertical-relative:paragraph;z-index:-4217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5"/>
                      <w:szCs w:val="15"/>
                    </w:rPr>
                    <w:jc w:val="left"/>
                    <w:spacing w:lineRule="exact" w:line="140"/>
                    <w:ind w:right="-43"/>
                  </w:pPr>
                  <w:r>
                    <w:rPr>
                      <w:rFonts w:cs="Times New Roman" w:hAnsi="Times New Roman" w:eastAsia="Times New Roman" w:ascii="Times New Roman"/>
                      <w:i/>
                      <w:spacing w:val="10"/>
                      <w:w w:val="101"/>
                      <w:sz w:val="15"/>
                      <w:szCs w:val="15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1"/>
                      <w:sz w:val="15"/>
                      <w:szCs w:val="15"/>
                    </w:rPr>
                    <w:t>g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-28"/>
                      <w:w w:val="100"/>
                      <w:sz w:val="15"/>
                      <w:szCs w:val="15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5"/>
                      <w:szCs w:val="15"/>
                    </w:rPr>
                  </w: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i/>
          <w:w w:val="101"/>
          <w:position w:val="-13"/>
          <w:sz w:val="28"/>
          <w:szCs w:val="28"/>
        </w:rPr>
        <w:t>I</w:t>
      </w:r>
      <w:r>
        <w:rPr>
          <w:rFonts w:cs="Times New Roman" w:hAnsi="Times New Roman" w:eastAsia="Times New Roman" w:ascii="Times New Roman"/>
          <w:i/>
          <w:w w:val="100"/>
          <w:position w:val="-13"/>
          <w:sz w:val="28"/>
          <w:szCs w:val="28"/>
        </w:rPr>
        <w:t>   </w:t>
      </w:r>
      <w:r>
        <w:rPr>
          <w:rFonts w:cs="Times New Roman" w:hAnsi="Times New Roman" w:eastAsia="Times New Roman" w:ascii="Times New Roman"/>
          <w:i/>
          <w:spacing w:val="-7"/>
          <w:w w:val="100"/>
          <w:position w:val="-13"/>
          <w:sz w:val="28"/>
          <w:szCs w:val="28"/>
        </w:rPr>
        <w:t> </w:t>
      </w:r>
      <w:r>
        <w:rPr>
          <w:rFonts w:cs="Symbol" w:hAnsi="Symbol" w:eastAsia="Symbol" w:ascii="Symbol"/>
          <w:spacing w:val="0"/>
          <w:w w:val="101"/>
          <w:position w:val="-13"/>
          <w:sz w:val="28"/>
          <w:szCs w:val="28"/>
        </w:rPr>
        <w:t></w:t>
      </w:r>
      <w:r>
        <w:rPr>
          <w:rFonts w:cs="Times New Roman" w:hAnsi="Times New Roman" w:eastAsia="Times New Roman" w:ascii="Times New Roman"/>
          <w:spacing w:val="-1"/>
          <w:w w:val="100"/>
          <w:position w:val="-13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spacing w:val="-1"/>
          <w:w w:val="101"/>
          <w:position w:val="5"/>
          <w:sz w:val="28"/>
          <w:szCs w:val="28"/>
        </w:rPr>
      </w:r>
      <w:r>
        <w:rPr>
          <w:rFonts w:cs="Times New Roman" w:hAnsi="Times New Roman" w:eastAsia="Times New Roman" w:ascii="Times New Roman"/>
          <w:spacing w:val="0"/>
          <w:w w:val="101"/>
          <w:position w:val="5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5"/>
          <w:sz w:val="28"/>
          <w:szCs w:val="28"/>
          <w:u w:val="single" w:color="000000"/>
        </w:rPr>
        <w:t>   </w:t>
      </w:r>
      <w:r>
        <w:rPr>
          <w:rFonts w:cs="Times New Roman" w:hAnsi="Times New Roman" w:eastAsia="Times New Roman" w:ascii="Times New Roman"/>
          <w:spacing w:val="-18"/>
          <w:w w:val="100"/>
          <w:position w:val="5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18"/>
          <w:w w:val="100"/>
          <w:position w:val="5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2"/>
          <w:w w:val="101"/>
          <w:position w:val="5"/>
          <w:sz w:val="28"/>
          <w:szCs w:val="28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-32"/>
          <w:w w:val="101"/>
          <w:position w:val="5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spacing w:val="-32"/>
          <w:w w:val="101"/>
          <w:position w:val="5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1"/>
          <w:position w:val="5"/>
          <w:sz w:val="28"/>
          <w:szCs w:val="28"/>
          <w:u w:val="single" w:color="000000"/>
        </w:rPr>
        <w:t>U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5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46"/>
          <w:w w:val="101"/>
          <w:position w:val="5"/>
          <w:sz w:val="28"/>
          <w:szCs w:val="28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-46"/>
          <w:w w:val="101"/>
          <w:position w:val="5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-46"/>
          <w:w w:val="101"/>
          <w:position w:val="5"/>
          <w:sz w:val="28"/>
          <w:szCs w:val="28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2"/>
          <w:position w:val="-2"/>
          <w:sz w:val="15"/>
          <w:szCs w:val="15"/>
          <w:u w:val="single" w:color="000000"/>
        </w:rPr>
        <w:t>P</w:t>
      </w:r>
      <w:r>
        <w:rPr>
          <w:rFonts w:cs="Times New Roman" w:hAnsi="Times New Roman" w:eastAsia="Times New Roman" w:ascii="Times New Roman"/>
          <w:i/>
          <w:spacing w:val="0"/>
          <w:w w:val="102"/>
          <w:position w:val="-2"/>
          <w:sz w:val="15"/>
          <w:szCs w:val="15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1"/>
          <w:position w:val="-2"/>
          <w:sz w:val="15"/>
          <w:szCs w:val="15"/>
          <w:u w:val="single" w:color="000000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5"/>
          <w:szCs w:val="15"/>
          <w:u w:val="single" w:color="000000"/>
        </w:rPr>
        <w:tab/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5"/>
          <w:szCs w:val="15"/>
          <w:u w:val="single" w:color="000000"/>
        </w:rPr>
      </w:r>
      <w:r>
        <w:rPr>
          <w:rFonts w:cs="Times New Roman" w:hAnsi="Times New Roman" w:eastAsia="Times New Roman" w:ascii="Times New Roman"/>
          <w:i/>
          <w:spacing w:val="0"/>
          <w:w w:val="100"/>
          <w:position w:val="-2"/>
          <w:sz w:val="15"/>
          <w:szCs w:val="15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right"/>
        <w:spacing w:before="8" w:lineRule="exact" w:line="360"/>
      </w:pPr>
      <w:r>
        <w:rPr>
          <w:rFonts w:cs="Times New Roman" w:hAnsi="Times New Roman" w:eastAsia="Times New Roman" w:ascii="Times New Roman"/>
          <w:spacing w:val="2"/>
          <w:w w:val="101"/>
          <w:position w:val="3"/>
          <w:sz w:val="28"/>
          <w:szCs w:val="28"/>
        </w:rPr>
        <w:t>3</w:t>
      </w:r>
      <w:r>
        <w:rPr>
          <w:rFonts w:cs="Times New Roman" w:hAnsi="Times New Roman" w:eastAsia="Times New Roman" w:ascii="Times New Roman"/>
          <w:i/>
          <w:spacing w:val="-9"/>
          <w:w w:val="101"/>
          <w:position w:val="3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i/>
          <w:spacing w:val="10"/>
          <w:w w:val="101"/>
          <w:position w:val="-4"/>
          <w:sz w:val="15"/>
          <w:szCs w:val="15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1"/>
          <w:position w:val="-4"/>
          <w:sz w:val="15"/>
          <w:szCs w:val="15"/>
        </w:rPr>
        <w:t>g</w:t>
      </w:r>
      <w:r>
        <w:rPr>
          <w:rFonts w:cs="Times New Roman" w:hAnsi="Times New Roman" w:eastAsia="Times New Roman" w:ascii="Times New Roman"/>
          <w:i/>
          <w:spacing w:val="-28"/>
          <w:w w:val="100"/>
          <w:position w:val="-4"/>
          <w:sz w:val="15"/>
          <w:szCs w:val="15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5"/>
          <w:szCs w:val="15"/>
        </w:rPr>
      </w:r>
    </w:p>
    <w:p>
      <w:pPr>
        <w:rPr>
          <w:rFonts w:cs="Times New Roman" w:hAnsi="Times New Roman" w:eastAsia="Times New Roman" w:ascii="Times New Roman"/>
          <w:sz w:val="15"/>
          <w:szCs w:val="15"/>
        </w:rPr>
        <w:jc w:val="left"/>
        <w:spacing w:lineRule="exact" w:line="360"/>
        <w:sectPr>
          <w:type w:val="continuous"/>
          <w:pgSz w:w="10460" w:h="15600"/>
          <w:pgMar w:top="1460" w:bottom="0" w:left="1460" w:right="80"/>
          <w:cols w:num="2" w:equalWidth="off">
            <w:col w:w="5153" w:space="67"/>
            <w:col w:w="3700"/>
          </w:cols>
        </w:sectPr>
      </w:pPr>
      <w:r>
        <w:br w:type="column"/>
      </w:r>
      <w:r>
        <w:rPr>
          <w:rFonts w:cs="Symbol" w:hAnsi="Symbol" w:eastAsia="Symbol" w:ascii="Symbol"/>
          <w:spacing w:val="0"/>
          <w:w w:val="100"/>
          <w:position w:val="3"/>
          <w:sz w:val="28"/>
          <w:szCs w:val="28"/>
        </w:rPr>
        <w:t></w:t>
      </w:r>
      <w:r>
        <w:rPr>
          <w:rFonts w:cs="Times New Roman" w:hAnsi="Times New Roman" w:eastAsia="Times New Roman" w:ascii="Times New Roman"/>
          <w:spacing w:val="-7"/>
          <w:w w:val="100"/>
          <w:position w:val="3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i/>
          <w:spacing w:val="-12"/>
          <w:w w:val="101"/>
          <w:position w:val="3"/>
          <w:sz w:val="28"/>
          <w:szCs w:val="28"/>
        </w:rPr>
        <w:t>R</w:t>
      </w:r>
      <w:r>
        <w:rPr>
          <w:rFonts w:cs="Times New Roman" w:hAnsi="Times New Roman" w:eastAsia="Times New Roman" w:ascii="Times New Roman"/>
          <w:i/>
          <w:spacing w:val="-4"/>
          <w:w w:val="102"/>
          <w:position w:val="-4"/>
          <w:sz w:val="15"/>
          <w:szCs w:val="15"/>
        </w:rPr>
        <w:t>cd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5"/>
          <w:szCs w:val="15"/>
        </w:rPr>
      </w:r>
    </w:p>
    <w:p>
      <w:pPr>
        <w:rPr>
          <w:sz w:val="17"/>
          <w:szCs w:val="17"/>
        </w:rPr>
        <w:jc w:val="left"/>
        <w:spacing w:before="4" w:lineRule="exact" w:line="160"/>
        <w:sectPr>
          <w:type w:val="continuous"/>
          <w:pgSz w:w="10460" w:h="15600"/>
          <w:pgMar w:top="1460" w:bottom="0" w:left="1460" w:right="80"/>
        </w:sectPr>
      </w:pPr>
      <w:r>
        <w:rPr>
          <w:sz w:val="17"/>
          <w:szCs w:val="17"/>
        </w:rPr>
      </w:r>
    </w:p>
    <w:p>
      <w:pPr>
        <w:rPr>
          <w:sz w:val="19"/>
          <w:szCs w:val="19"/>
        </w:rPr>
        <w:jc w:val="left"/>
        <w:spacing w:before="1" w:lineRule="exact" w:line="180"/>
      </w:pPr>
      <w:r>
        <w:rPr>
          <w:sz w:val="19"/>
          <w:szCs w:val="19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exact" w:line="260"/>
        <w:ind w:left="540" w:right="-59"/>
      </w:pP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position w:val="-4"/>
          <w:sz w:val="24"/>
          <w:szCs w:val="24"/>
        </w:rPr>
        <w:t>M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ng</w:t>
      </w:r>
      <w:r>
        <w:rPr>
          <w:rFonts w:cs="Arial" w:hAnsi="Arial" w:eastAsia="Arial" w:ascii="Arial"/>
          <w:b/>
          <w:spacing w:val="-2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c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o</w:t>
      </w:r>
      <w:r>
        <w:rPr>
          <w:rFonts w:cs="Arial" w:hAnsi="Arial" w:eastAsia="Arial" w:ascii="Arial"/>
          <w:b/>
          <w:spacing w:val="-2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p</w:t>
      </w:r>
      <w:r>
        <w:rPr>
          <w:rFonts w:cs="Arial" w:hAnsi="Arial" w:eastAsia="Arial" w:ascii="Arial"/>
          <w:b/>
          <w:spacing w:val="-2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U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&gt;</w:t>
      </w:r>
      <w:r>
        <w:rPr>
          <w:rFonts w:cs="Arial" w:hAnsi="Arial" w:eastAsia="Arial" w:ascii="Arial"/>
          <w:b/>
          <w:spacing w:val="2"/>
          <w:w w:val="100"/>
          <w:position w:val="-4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4"/>
          <w:sz w:val="24"/>
          <w:szCs w:val="24"/>
        </w:rPr>
        <w:t>1k</w:t>
      </w:r>
      <w:r>
        <w:rPr>
          <w:rFonts w:cs="Arial" w:hAnsi="Arial" w:eastAsia="Arial" w:ascii="Arial"/>
          <w:b/>
          <w:spacing w:val="-14"/>
          <w:w w:val="100"/>
          <w:position w:val="-4"/>
          <w:sz w:val="24"/>
          <w:szCs w:val="24"/>
        </w:rPr>
        <w:t>V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:</w:t>
      </w:r>
      <w:r>
        <w:rPr>
          <w:rFonts w:cs="Arial" w:hAnsi="Arial" w:eastAsia="Arial" w:ascii="Arial"/>
          <w:b/>
          <w:spacing w:val="0"/>
          <w:w w:val="100"/>
          <w:position w:val="-4"/>
          <w:sz w:val="24"/>
          <w:szCs w:val="24"/>
        </w:rPr>
        <w:t>    </w:t>
      </w:r>
      <w:r>
        <w:rPr>
          <w:rFonts w:cs="Arial" w:hAnsi="Arial" w:eastAsia="Arial" w:ascii="Arial"/>
          <w:b/>
          <w:spacing w:val="41"/>
          <w:w w:val="100"/>
          <w:position w:val="-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9"/>
          <w:w w:val="104"/>
          <w:position w:val="2"/>
          <w:sz w:val="21"/>
          <w:szCs w:val="21"/>
        </w:rPr>
        <w:t>I</w:t>
      </w:r>
      <w:r>
        <w:rPr>
          <w:rFonts w:cs="Times New Roman" w:hAnsi="Times New Roman" w:eastAsia="Times New Roman" w:ascii="Times New Roman"/>
          <w:spacing w:val="-1"/>
          <w:w w:val="105"/>
          <w:position w:val="-4"/>
          <w:sz w:val="17"/>
          <w:szCs w:val="17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1"/>
          <w:szCs w:val="21"/>
        </w:rPr>
        <w:tabs>
          <w:tab w:pos="1620" w:val="left"/>
        </w:tabs>
        <w:jc w:val="left"/>
        <w:spacing w:before="25" w:lineRule="exact" w:line="380"/>
      </w:pPr>
      <w:r>
        <w:br w:type="column"/>
      </w:r>
      <w:r>
        <w:rPr>
          <w:rFonts w:cs="Symbol" w:hAnsi="Symbol" w:eastAsia="Symbol" w:ascii="Symbol"/>
          <w:w w:val="104"/>
          <w:position w:val="-4"/>
          <w:sz w:val="21"/>
          <w:szCs w:val="21"/>
        </w:rPr>
        <w:t></w:t>
      </w:r>
      <w:r>
        <w:rPr>
          <w:rFonts w:cs="Times New Roman" w:hAnsi="Times New Roman" w:eastAsia="Times New Roman" w:ascii="Times New Roman"/>
          <w:spacing w:val="-3"/>
          <w:w w:val="100"/>
          <w:position w:val="-4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3"/>
          <w:w w:val="104"/>
          <w:position w:val="10"/>
          <w:sz w:val="21"/>
          <w:szCs w:val="21"/>
        </w:rPr>
      </w:r>
      <w:r>
        <w:rPr>
          <w:rFonts w:cs="Times New Roman" w:hAnsi="Times New Roman" w:eastAsia="Times New Roman" w:ascii="Times New Roman"/>
          <w:spacing w:val="0"/>
          <w:w w:val="104"/>
          <w:position w:val="10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1"/>
          <w:szCs w:val="21"/>
          <w:u w:val="single" w:color="000000"/>
        </w:rPr>
        <w:t>       </w:t>
      </w:r>
      <w:r>
        <w:rPr>
          <w:rFonts w:cs="Times New Roman" w:hAnsi="Times New Roman" w:eastAsia="Times New Roman" w:ascii="Times New Roman"/>
          <w:spacing w:val="-25"/>
          <w:w w:val="100"/>
          <w:position w:val="10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5"/>
          <w:w w:val="100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25"/>
          <w:w w:val="100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4"/>
          <w:position w:val="10"/>
          <w:sz w:val="21"/>
          <w:szCs w:val="21"/>
          <w:u w:val="single" w:color="000000"/>
        </w:rPr>
        <w:t>3</w:t>
      </w:r>
      <w:r>
        <w:rPr>
          <w:rFonts w:cs="Times New Roman" w:hAnsi="Times New Roman" w:eastAsia="Times New Roman" w:ascii="Times New Roman"/>
          <w:spacing w:val="-29"/>
          <w:w w:val="104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-29"/>
          <w:w w:val="104"/>
          <w:position w:val="10"/>
          <w:sz w:val="21"/>
          <w:szCs w:val="21"/>
          <w:u w:val="single" w:color="000000"/>
        </w:rPr>
      </w:r>
      <w:r>
        <w:rPr>
          <w:rFonts w:cs="Symbol" w:hAnsi="Symbol" w:eastAsia="Symbol" w:ascii="Symbol"/>
          <w:spacing w:val="0"/>
          <w:w w:val="99"/>
          <w:position w:val="10"/>
          <w:sz w:val="22"/>
          <w:szCs w:val="22"/>
          <w:u w:val="single" w:color="000000"/>
        </w:rPr>
        <w:t></w:t>
      </w:r>
      <w:r>
        <w:rPr>
          <w:rFonts w:cs="Symbol" w:hAnsi="Symbol" w:eastAsia="Symbol" w:ascii="Symbol"/>
          <w:spacing w:val="0"/>
          <w:w w:val="99"/>
          <w:position w:val="10"/>
          <w:sz w:val="22"/>
          <w:szCs w:val="22"/>
          <w:u w:val="single" w:color="000000"/>
        </w:rPr>
      </w:r>
      <w:r>
        <w:rPr>
          <w:rFonts w:cs="Symbol" w:hAnsi="Symbol" w:eastAsia="Symbol" w:ascii="Symbol"/>
          <w:spacing w:val="-95"/>
          <w:w w:val="99"/>
          <w:position w:val="10"/>
          <w:sz w:val="22"/>
          <w:szCs w:val="22"/>
          <w:u w:val="single" w:color="000000"/>
        </w:rPr>
        <w:t></w:t>
      </w:r>
      <w:r>
        <w:rPr>
          <w:rFonts w:cs="Symbol" w:hAnsi="Symbol" w:eastAsia="Symbol" w:ascii="Symbol"/>
          <w:spacing w:val="-95"/>
          <w:w w:val="99"/>
          <w:position w:val="10"/>
          <w:sz w:val="22"/>
          <w:szCs w:val="22"/>
          <w:u w:val="single" w:color="000000"/>
        </w:rPr>
      </w:r>
      <w:r>
        <w:rPr>
          <w:rFonts w:cs="Symbol" w:hAnsi="Symbol" w:eastAsia="Symbol" w:ascii="Symbol"/>
          <w:spacing w:val="-95"/>
          <w:w w:val="99"/>
          <w:position w:val="10"/>
          <w:sz w:val="22"/>
          <w:szCs w:val="22"/>
          <w:u w:val="single" w:color="000000"/>
        </w:rPr>
      </w:r>
      <w:r>
        <w:rPr>
          <w:rFonts w:cs="Times New Roman" w:hAnsi="Times New Roman" w:eastAsia="Times New Roman" w:ascii="Times New Roman"/>
          <w:spacing w:val="-1"/>
          <w:w w:val="99"/>
          <w:position w:val="10"/>
          <w:sz w:val="21"/>
          <w:szCs w:val="21"/>
          <w:u w:val="single" w:color="000000"/>
        </w:rPr>
        <w:t>C</w:t>
      </w:r>
      <w:r>
        <w:rPr>
          <w:rFonts w:cs="Times New Roman" w:hAnsi="Times New Roman" w:eastAsia="Times New Roman" w:ascii="Times New Roman"/>
          <w:spacing w:val="-1"/>
          <w:w w:val="99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10"/>
          <w:sz w:val="21"/>
          <w:szCs w:val="21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3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3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10"/>
          <w:sz w:val="21"/>
          <w:szCs w:val="21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1"/>
          <w:szCs w:val="21"/>
          <w:u w:val="single" w:color="000000"/>
        </w:rPr>
        <w:tab/>
      </w:r>
      <w:r>
        <w:rPr>
          <w:rFonts w:cs="Times New Roman" w:hAnsi="Times New Roman" w:eastAsia="Times New Roman" w:ascii="Times New Roman"/>
          <w:spacing w:val="0"/>
          <w:w w:val="100"/>
          <w:position w:val="10"/>
          <w:sz w:val="21"/>
          <w:szCs w:val="21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1"/>
          <w:szCs w:val="21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exact" w:line="20"/>
        <w:ind w:left="900"/>
        <w:sectPr>
          <w:type w:val="continuous"/>
          <w:pgSz w:w="10460" w:h="15600"/>
          <w:pgMar w:top="1460" w:bottom="0" w:left="1460" w:right="80"/>
          <w:cols w:num="2" w:equalWidth="off">
            <w:col w:w="4299" w:space="71"/>
            <w:col w:w="4550"/>
          </w:cols>
        </w:sectPr>
      </w:pPr>
      <w:r>
        <w:pict>
          <v:group style="position:absolute;margin-left:300.81pt;margin-top:-3.21145pt;width:72.0252pt;height:20.1364pt;mso-position-horizontal-relative:page;mso-position-vertical-relative:paragraph;z-index:-4219" coordorigin="6016,-64" coordsize="1441,403">
            <v:shape style="position:absolute;left:6029;top:190;width:20;height:21" coordorigin="6029,190" coordsize="20,21" path="m6029,211l6050,190e" filled="f" stroked="t" strokeweight="0.134868pt" strokecolor="#000000">
              <v:path arrowok="t"/>
            </v:shape>
            <v:shape style="position:absolute;left:6050;top:190;width:53;height:147" coordorigin="6050,190" coordsize="53,147" path="m6050,190l6104,337e" filled="f" stroked="t" strokeweight="0.135806pt" strokecolor="#000000">
              <v:path arrowok="t"/>
            </v:shape>
            <v:shape style="position:absolute;left:6104;top:-48;width:57;height:385" coordorigin="6104,-48" coordsize="57,385" path="m6104,337l6161,-48e" filled="f" stroked="t" strokeweight="0.136042pt" strokecolor="#000000">
              <v:path arrowok="t"/>
            </v:shape>
            <v:shape style="position:absolute;left:6161;top:-49;width:1295;height:0" coordorigin="6161,-49" coordsize="1295,0" path="m6161,-49l7455,-49e" filled="f" stroked="t" strokeweight="0.133626pt" strokecolor="#000000">
              <v:path arrowok="t"/>
            </v:shape>
            <v:shape style="position:absolute;left:6018;top:-63;width:1428;height:390" coordorigin="6018,-63" coordsize="1428,390" path="m6022,203l6035,191,6088,328,6099,328,6155,-52,7446,-52,7446,-63,6147,-63,6094,295,6046,171,6018,199,6022,203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7"/>
          <w:szCs w:val="17"/>
        </w:rPr>
        <w:t>  </w:t>
      </w:r>
      <w:r>
        <w:rPr>
          <w:rFonts w:cs="Times New Roman" w:hAnsi="Times New Roman" w:eastAsia="Times New Roman" w:ascii="Times New Roman"/>
          <w:spacing w:val="35"/>
          <w:w w:val="100"/>
          <w:position w:val="-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0"/>
          <w:sz w:val="17"/>
          <w:szCs w:val="17"/>
        </w:rPr>
        <w:t>  </w:t>
      </w:r>
      <w:r>
        <w:rPr>
          <w:rFonts w:cs="Times New Roman" w:hAnsi="Times New Roman" w:eastAsia="Times New Roman" w:ascii="Times New Roman"/>
          <w:spacing w:val="42"/>
          <w:w w:val="100"/>
          <w:position w:val="-10"/>
          <w:sz w:val="17"/>
          <w:szCs w:val="17"/>
        </w:rPr>
        <w:t> </w:t>
      </w:r>
      <w:r>
        <w:rPr>
          <w:rFonts w:cs="Times New Roman" w:hAnsi="Times New Roman" w:eastAsia="Times New Roman" w:ascii="Times New Roman"/>
          <w:spacing w:val="0"/>
          <w:w w:val="105"/>
          <w:position w:val="-10"/>
          <w:sz w:val="17"/>
          <w:szCs w:val="17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7"/>
          <w:szCs w:val="17"/>
        </w:rPr>
      </w:r>
    </w:p>
    <w:p>
      <w:pPr>
        <w:rPr>
          <w:rFonts w:cs="Symbol" w:hAnsi="Symbol" w:eastAsia="Symbol" w:ascii="Symbol"/>
          <w:sz w:val="22"/>
          <w:szCs w:val="22"/>
        </w:rPr>
        <w:jc w:val="right"/>
        <w:spacing w:lineRule="exact" w:line="220"/>
      </w:pPr>
      <w:r>
        <w:rPr>
          <w:rFonts w:cs="Times New Roman" w:hAnsi="Times New Roman" w:eastAsia="Times New Roman" w:ascii="Times New Roman"/>
          <w:w w:val="104"/>
          <w:sz w:val="21"/>
          <w:szCs w:val="21"/>
        </w:rPr>
        <w:t>1</w:t>
      </w:r>
      <w:r>
        <w:rPr>
          <w:rFonts w:cs="Times New Roman" w:hAnsi="Times New Roman" w:eastAsia="Times New Roman" w:ascii="Times New Roman"/>
          <w:spacing w:val="-30"/>
          <w:w w:val="100"/>
          <w:sz w:val="21"/>
          <w:szCs w:val="21"/>
        </w:rPr>
        <w:t> </w:t>
      </w:r>
      <w:r>
        <w:rPr>
          <w:rFonts w:cs="Symbol" w:hAnsi="Symbol" w:eastAsia="Symbol" w:ascii="Symbol"/>
          <w:spacing w:val="0"/>
          <w:w w:val="100"/>
          <w:sz w:val="21"/>
          <w:szCs w:val="21"/>
        </w:rPr>
        <w:t></w:t>
      </w:r>
      <w:r>
        <w:rPr>
          <w:rFonts w:cs="Times New Roman" w:hAnsi="Times New Roman" w:eastAsia="Times New Roman" w:ascii="Times New Roman"/>
          <w:spacing w:val="-8"/>
          <w:w w:val="100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-2"/>
          <w:w w:val="104"/>
          <w:sz w:val="21"/>
          <w:szCs w:val="21"/>
        </w:rPr>
        <w:t>9</w:t>
      </w:r>
      <w:r>
        <w:rPr>
          <w:rFonts w:cs="Symbol" w:hAnsi="Symbol" w:eastAsia="Symbol" w:ascii="Symbol"/>
          <w:spacing w:val="0"/>
          <w:w w:val="99"/>
          <w:sz w:val="22"/>
          <w:szCs w:val="22"/>
        </w:rPr>
        <w:t></w:t>
      </w:r>
      <w:r>
        <w:rPr>
          <w:rFonts w:cs="Symbol" w:hAnsi="Symbol" w:eastAsia="Symbol" w:ascii="Symbol"/>
          <w:spacing w:val="0"/>
          <w:w w:val="100"/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7"/>
          <w:szCs w:val="17"/>
        </w:rPr>
        <w:jc w:val="left"/>
        <w:spacing w:lineRule="exact" w:line="260"/>
        <w:sectPr>
          <w:type w:val="continuous"/>
          <w:pgSz w:w="10460" w:h="15600"/>
          <w:pgMar w:top="1460" w:bottom="0" w:left="1460" w:right="80"/>
          <w:cols w:num="2" w:equalWidth="off">
            <w:col w:w="5237" w:space="131"/>
            <w:col w:w="3552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1"/>
          <w:szCs w:val="21"/>
        </w:rPr>
        <w:t>C</w:t>
      </w:r>
      <w:r>
        <w:rPr>
          <w:rFonts w:cs="Times New Roman" w:hAnsi="Times New Roman" w:eastAsia="Times New Roman" w:ascii="Times New Roman"/>
          <w:spacing w:val="0"/>
          <w:w w:val="100"/>
          <w:position w:val="3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6"/>
          <w:w w:val="100"/>
          <w:position w:val="3"/>
          <w:sz w:val="21"/>
          <w:szCs w:val="21"/>
        </w:rPr>
        <w:t> </w:t>
      </w:r>
      <w:r>
        <w:rPr>
          <w:rFonts w:cs="Times New Roman" w:hAnsi="Times New Roman" w:eastAsia="Times New Roman" w:ascii="Times New Roman"/>
          <w:spacing w:val="7"/>
          <w:w w:val="107"/>
          <w:position w:val="3"/>
          <w:sz w:val="21"/>
          <w:szCs w:val="21"/>
        </w:rPr>
        <w:t>R</w:t>
      </w:r>
      <w:r>
        <w:rPr>
          <w:rFonts w:cs="Times New Roman" w:hAnsi="Times New Roman" w:eastAsia="Times New Roman" w:ascii="Times New Roman"/>
          <w:spacing w:val="-1"/>
          <w:w w:val="105"/>
          <w:position w:val="-2"/>
          <w:sz w:val="17"/>
          <w:szCs w:val="17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7"/>
          <w:szCs w:val="17"/>
        </w:rPr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540"/>
      </w:pPr>
      <w:r>
        <w:rPr>
          <w:rFonts w:cs="Arial" w:hAnsi="Arial" w:eastAsia="Arial" w:ascii="Arial"/>
          <w:b/>
          <w:color w:val="333399"/>
          <w:sz w:val="24"/>
          <w:szCs w:val="24"/>
        </w:rPr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  <w:u w:val="thick" w:color="333399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  <w:u w:val="thick" w:color="333399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  <w:u w:val="thick" w:color="333399"/>
        </w:rPr>
        <w:t>hú</w:t>
      </w:r>
      <w:r>
        <w:rPr>
          <w:rFonts w:cs="Arial" w:hAnsi="Arial" w:eastAsia="Arial" w:ascii="Arial"/>
          <w:b/>
          <w:color w:val="333399"/>
          <w:spacing w:val="-1"/>
          <w:w w:val="100"/>
          <w:sz w:val="24"/>
          <w:szCs w:val="24"/>
          <w:u w:val="thick" w:color="333399"/>
        </w:rPr>
        <w:t> </w:t>
      </w:r>
      <w:r>
        <w:rPr>
          <w:rFonts w:cs="Arial" w:hAnsi="Arial" w:eastAsia="Arial" w:ascii="Arial"/>
          <w:b/>
          <w:color w:val="333399"/>
          <w:spacing w:val="-6"/>
          <w:w w:val="100"/>
          <w:sz w:val="24"/>
          <w:szCs w:val="24"/>
          <w:u w:val="thick" w:color="333399"/>
        </w:rPr>
        <w:t>ý</w:t>
      </w:r>
      <w:r>
        <w:rPr>
          <w:rFonts w:cs="Arial" w:hAnsi="Arial" w:eastAsia="Arial" w:ascii="Arial"/>
          <w:b/>
          <w:color w:val="333399"/>
          <w:spacing w:val="-6"/>
          <w:w w:val="100"/>
          <w:sz w:val="24"/>
          <w:szCs w:val="24"/>
          <w:u w:val="thick" w:color="333399"/>
        </w:rPr>
      </w:r>
      <w:r>
        <w:rPr>
          <w:rFonts w:cs="Arial" w:hAnsi="Arial" w:eastAsia="Arial" w:ascii="Arial"/>
          <w:b/>
          <w:color w:val="333399"/>
          <w:spacing w:val="0"/>
          <w:w w:val="100"/>
          <w:sz w:val="24"/>
          <w:szCs w:val="24"/>
          <w:u w:val="thick" w:color="333399"/>
        </w:rPr>
        <w:t>:</w:t>
      </w:r>
      <w:r>
        <w:rPr>
          <w:rFonts w:cs="Arial" w:hAnsi="Arial" w:eastAsia="Arial" w:ascii="Arial"/>
          <w:b/>
          <w:color w:val="333399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ười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chạm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khi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ai</w:t>
      </w:r>
      <w:r>
        <w:rPr>
          <w:rFonts w:cs="Arial" w:hAnsi="Arial" w:eastAsia="Arial" w:ascii="Arial"/>
          <w:color w:val="000000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còn</w:t>
      </w:r>
      <w:r>
        <w:rPr>
          <w:rFonts w:cs="Arial" w:hAnsi="Arial" w:eastAsia="Arial" w:ascii="Arial"/>
          <w:color w:val="000000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  <w:t>lại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exact" w:line="260"/>
        <w:ind w:left="811"/>
      </w:pP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m</w:t>
      </w:r>
      <w:r>
        <w:rPr>
          <w:rFonts w:cs="Arial" w:hAnsi="Arial" w:eastAsia="Arial" w:ascii="Arial"/>
          <w:spacing w:val="-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→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R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iể</w:t>
      </w:r>
      <w:r>
        <w:rPr>
          <w:rFonts w:cs="Arial" w:hAnsi="Arial" w:eastAsia="Arial" w:ascii="Arial"/>
          <w:spacing w:val="2"/>
          <w:w w:val="100"/>
          <w:position w:val="-1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5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33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8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530" w:right="1878" w:hanging="977"/>
      </w:pPr>
      <w:r>
        <w:pict>
          <v:group style="position:absolute;margin-left:85.86pt;margin-top:-7.10414pt;width:351pt;height:45pt;mso-position-horizontal-relative:page;mso-position-vertical-relative:paragraph;z-index:-4218" coordorigin="1717,-142" coordsize="7020,900">
            <v:shape style="position:absolute;left:1717;top:-142;width:7020;height:900" coordorigin="1717,-142" coordsize="7020,900" path="m1717,758l8737,758,8737,-142,1717,-142,1717,758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Â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TÍCH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5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NGƢ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PHA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TT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NỐI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Ấ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329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3.3.1.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2"/>
          <w:w w:val="100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ới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mạ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cao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58" w:lineRule="auto" w:line="250"/>
        <w:ind w:left="601" w:right="1675"/>
      </w:pPr>
      <w:r>
        <w:rPr>
          <w:rFonts w:cs="Arial" w:hAnsi="Arial" w:eastAsia="Arial" w:ascii="Arial"/>
          <w:spacing w:val="-3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hủ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ý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ì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ỉ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ọ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a,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đó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ọ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theo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dâ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29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3.3.2.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2"/>
          <w:w w:val="100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ới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mạ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329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hủ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ếu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ý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toàn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ị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600" w:val="left"/>
        </w:tabs>
        <w:jc w:val="left"/>
        <w:spacing w:before="58" w:lineRule="auto" w:line="250"/>
        <w:ind w:left="601" w:right="1675" w:hanging="27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Có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thể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ổ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góc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toàn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ữ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bảng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au: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9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34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28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31" w:hRule="exact"/>
        </w:trPr>
        <w:tc>
          <w:tcPr>
            <w:tcW w:w="3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36"/>
              <w:ind w:left="695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ạ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cách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iện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ất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3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36"/>
              <w:ind w:left="1065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ạ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ất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</w:tc>
      </w:tr>
      <w:tr>
        <w:trPr>
          <w:trHeight w:val="4359" w:hRule="exact"/>
        </w:trPr>
        <w:tc>
          <w:tcPr>
            <w:tcW w:w="3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14" w:lineRule="auto" w:line="250"/>
              <w:ind w:left="3218" w:right="-93" w:hanging="1442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gười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ạm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vào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ộ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ườ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exact" w:line="140"/>
              <w:ind w:left="69" w:right="43"/>
            </w:pP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ì</w:t>
            </w:r>
            <w:r>
              <w:rPr>
                <w:rFonts w:cs="Times New Roman" w:hAnsi="Times New Roman" w:eastAsia="Times New Roman" w:ascii="Times New Roman"/>
                <w:i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</w:t>
            </w:r>
            <w:r>
              <w:rPr>
                <w:rFonts w:cs="Times New Roman" w:hAnsi="Times New Roman" w:eastAsia="Times New Roman" w:ascii="Times New Roman"/>
                <w:i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thành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phần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dung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à</w:t>
            </w:r>
            <w:r>
              <w:rPr>
                <w:rFonts w:cs="Times New Roman" w:hAnsi="Times New Roman" w:eastAsia="Times New Roman" w:ascii="Times New Roman"/>
                <w:i/>
                <w:spacing w:val="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4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dẫn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ữ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các</w:t>
            </w:r>
            <w:r>
              <w:rPr>
                <w:rFonts w:cs="Times New Roman" w:hAnsi="Times New Roman" w:eastAsia="Times New Roman" w:ascii="Times New Roman"/>
                <w:i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với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before="7" w:lineRule="auto" w:line="250"/>
              <w:ind w:left="69" w:right="45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nên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dòng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qua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nhỏ,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thể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nguy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hi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ể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đến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mạng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right"/>
              <w:spacing w:before="51"/>
              <w:ind w:right="-23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có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ộ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9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auto" w:line="250"/>
              <w:ind w:left="69" w:right="41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-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còn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lạ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ă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lên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ệ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dâ</w:t>
            </w:r>
            <w:r>
              <w:rPr>
                <w:rFonts w:cs="Times New Roman" w:hAnsi="Times New Roman" w:eastAsia="Times New Roman" w:ascii="Times New Roman"/>
                <w:i/>
                <w:spacing w:val="-7"/>
                <w:w w:val="100"/>
                <w:sz w:val="14"/>
                <w:szCs w:val="1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Dòng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nhỏ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các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ết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bảo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ệ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(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cầu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chì,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áptômát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...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)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tác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động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ẫ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đến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ự</w:t>
            </w:r>
            <w:r>
              <w:rPr>
                <w:rFonts w:cs="Times New Roman" w:hAnsi="Times New Roman" w:eastAsia="Times New Roman" w:ascii="Times New Roman"/>
                <w:i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y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ì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à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ba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mất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đối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x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ứ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quá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giới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hạn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phép.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ì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thế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: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auto" w:line="250"/>
              <w:ind w:left="69" w:right="42" w:firstLine="36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+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hụ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tải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một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dây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với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thể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phá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hỏng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auto" w:line="250"/>
              <w:ind w:left="69" w:right="44" w:firstLine="36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+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vào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ông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ấ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ẽ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nguy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hiểm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ơ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nhiều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với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mạng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cùng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cấp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sz w:val="11"/>
                <w:szCs w:val="11"/>
              </w:rPr>
              <w:jc w:val="left"/>
              <w:spacing w:before="7" w:lineRule="exact" w:line="100"/>
            </w:pPr>
            <w:r>
              <w:rPr>
                <w:sz w:val="11"/>
                <w:szCs w:val="11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ind w:left="105" w:right="-35"/>
            </w:pP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hụ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ả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một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dây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                 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position w:val="2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position w:val="2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position w:val="2"/>
                <w:sz w:val="14"/>
                <w:szCs w:val="14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ây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position w:val="2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position w:val="2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position w:val="2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position w:val="2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position w:val="2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position w:val="2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position w:val="2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position w:val="2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position w:val="2"/>
                <w:sz w:val="14"/>
                <w:szCs w:val="1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position w:val="2"/>
                <w:sz w:val="14"/>
                <w:szCs w:val="14"/>
              </w:rPr>
              <w:t>ị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position w:val="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exact" w:line="160"/>
              <w:ind w:left="69" w:right="199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cấp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14"/>
                <w:szCs w:val="14"/>
              </w:rPr>
              <w:t>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hông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đảm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bảo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cung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cấp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ên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tục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sz w:val="14"/>
                <w:szCs w:val="14"/>
              </w:rPr>
              <w:jc w:val="left"/>
              <w:spacing w:before="6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lineRule="auto" w:line="243"/>
              <w:ind w:left="69" w:right="-85" w:firstLine="639"/>
            </w:pP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có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ự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xâm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ập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từ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cao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á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8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                                                     </w:t>
            </w:r>
            <w:r>
              <w:rPr>
                <w:rFonts w:cs="Times New Roman" w:hAnsi="Times New Roman" w:eastAsia="Times New Roman" w:ascii="Times New Roman"/>
                <w:i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ỏ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oặc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99"/>
                <w:sz w:val="14"/>
                <w:szCs w:val="14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99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99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99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99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chịu</w:t>
            </w:r>
            <w:r>
              <w:rPr>
                <w:rFonts w:cs="Times New Roman" w:hAnsi="Times New Roman" w:eastAsia="Times New Roman" w:ascii="Times New Roman"/>
                <w:i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óng</w:t>
            </w:r>
            <w:r>
              <w:rPr>
                <w:rFonts w:cs="Times New Roman" w:hAnsi="Times New Roman" w:eastAsia="Times New Roman" w:ascii="Times New Roman"/>
                <w:i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i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khi</w:t>
            </w:r>
            <w:r>
              <w:rPr>
                <w:rFonts w:cs="Times New Roman" w:hAnsi="Times New Roman" w:eastAsia="Times New Roman" w:ascii="Times New Roman"/>
                <w:i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ét</w:t>
            </w:r>
            <w:r>
              <w:rPr>
                <w:rFonts w:cs="Times New Roman" w:hAnsi="Times New Roman" w:eastAsia="Times New Roman" w:ascii="Times New Roman"/>
                <w:i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đánh)</w:t>
            </w:r>
            <w:r>
              <w:rPr>
                <w:rFonts w:cs="Times New Roman" w:hAnsi="Times New Roman" w:eastAsia="Times New Roman" w:ascii="Times New Roman"/>
                <w:i/>
                <w:spacing w:val="12"/>
                <w:w w:val="100"/>
                <w:sz w:val="14"/>
                <w:szCs w:val="1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14"/>
                <w:szCs w:val="14"/>
              </w:rPr>
              <w:t></w:t>
            </w:r>
            <w:r>
              <w:rPr>
                <w:rFonts w:cs="Times New Roman" w:hAnsi="Times New Roman" w:eastAsia="Times New Roman" w:ascii="Times New Roman"/>
                <w:spacing w:val="14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ất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nguy</w:t>
            </w:r>
            <w:r>
              <w:rPr>
                <w:rFonts w:cs="Times New Roman" w:hAnsi="Times New Roman" w:eastAsia="Times New Roman" w:ascii="Times New Roman"/>
                <w:i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hiểm</w:t>
            </w:r>
            <w:r>
              <w:rPr>
                <w:rFonts w:cs="Times New Roman" w:hAnsi="Times New Roman" w:eastAsia="Times New Roman" w:ascii="Times New Roman"/>
                <w:i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cho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à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ết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3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14" w:lineRule="auto" w:line="250"/>
              <w:ind w:left="61" w:right="1866" w:hanging="59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ế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ộ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làm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việc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ì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exact" w:line="140"/>
              <w:ind w:left="69" w:right="47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Dòng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qua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lớn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hơn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nhiều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mạng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cách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before="7"/>
              <w:ind w:left="69" w:right="40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(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vì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17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gần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như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phải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chịu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toàn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bộ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đặt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before="7"/>
              <w:ind w:left="69" w:right="1713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vào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)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nguy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hiểm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đến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mạng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before="58"/>
              <w:ind w:left="15" w:right="2803"/>
            </w:pP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ạm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ất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auto" w:line="250"/>
              <w:ind w:left="69" w:right="45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-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ác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còn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lạ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,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á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ợc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giữ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gần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thay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đổi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Dòng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lớn,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ết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bảo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ệ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dễ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dàng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tác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động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cắt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phần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tử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khỏi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mạng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mà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ảnh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ởng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đến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ết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khá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ì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thế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: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ind w:left="69" w:right="604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+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Sẽ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an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toàn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à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ết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7" w:lineRule="auto" w:line="250"/>
              <w:ind w:left="69" w:right="43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+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ụ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tải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một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dây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với</w:t>
            </w:r>
            <w:r>
              <w:rPr>
                <w:rFonts w:cs="Times New Roman" w:hAnsi="Times New Roman" w:eastAsia="Times New Roman" w:ascii="Times New Roman"/>
                <w:i/>
                <w:spacing w:val="1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16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15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vẫn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làm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việc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ợc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bình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ờn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ind w:left="105" w:right="43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+</w:t>
            </w:r>
            <w:r>
              <w:rPr>
                <w:rFonts w:cs="Times New Roman" w:hAnsi="Times New Roman" w:eastAsia="Times New Roman" w:ascii="Times New Roman"/>
                <w:i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vào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18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2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thì</w:t>
            </w:r>
            <w:r>
              <w:rPr>
                <w:rFonts w:cs="Times New Roman" w:hAnsi="Times New Roman" w:eastAsia="Times New Roman" w:ascii="Times New Roman"/>
                <w:i/>
                <w:spacing w:val="2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ứ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độ</w:t>
            </w:r>
            <w:r>
              <w:rPr>
                <w:rFonts w:cs="Times New Roman" w:hAnsi="Times New Roman" w:eastAsia="Times New Roman" w:ascii="Times New Roman"/>
                <w:i/>
                <w:spacing w:val="19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nguy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before="7"/>
              <w:ind w:left="69" w:right="950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hiểm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gần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lúc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một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chạm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đất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sz w:val="15"/>
                <w:szCs w:val="15"/>
              </w:rPr>
              <w:jc w:val="left"/>
              <w:spacing w:before="3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ind w:left="38" w:right="2256"/>
            </w:pP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ứt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ía</w:t>
            </w:r>
            <w:r>
              <w:rPr>
                <w:rFonts w:cs="Times New Roman" w:hAnsi="Times New Roman" w:eastAsia="Times New Roman" w:ascii="Times New Roman"/>
                <w:b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ầu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2"/>
                <w:w w:val="100"/>
                <w:sz w:val="14"/>
                <w:szCs w:val="14"/>
              </w:rPr>
              <w:t>ồ</w:t>
            </w:r>
            <w:r>
              <w:rPr>
                <w:rFonts w:cs="Times New Roman" w:hAnsi="Times New Roman" w:eastAsia="Times New Roman" w:ascii="Times New Roman"/>
                <w:b/>
                <w:spacing w:val="-3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4"/>
                <w:szCs w:val="1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before="30" w:lineRule="auto" w:line="242"/>
              <w:ind w:left="69" w:right="41"/>
            </w:pP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hụ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tải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một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dây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với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dây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pha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không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ừ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cấp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3"/>
                <w:w w:val="100"/>
                <w:sz w:val="14"/>
                <w:szCs w:val="14"/>
              </w:rPr>
              <w:t>(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vì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còn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ó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ấ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lặp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lạ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)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14"/>
                <w:szCs w:val="14"/>
              </w:rPr>
              <w:t></w:t>
            </w:r>
            <w:r>
              <w:rPr>
                <w:rFonts w:cs="Times New Roman" w:hAnsi="Times New Roman" w:eastAsia="Times New Roman" w:ascii="Times New Roman"/>
                <w:spacing w:val="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Đảm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bảo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cung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cấp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ên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tục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left"/>
              <w:spacing w:before="9" w:lineRule="auto" w:line="250"/>
              <w:ind w:left="25" w:right="789" w:hanging="42"/>
            </w:pP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ấp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cách</w:t>
            </w:r>
            <w:r>
              <w:rPr>
                <w:rFonts w:cs="Times New Roman" w:hAnsi="Times New Roman" w:eastAsia="Times New Roman" w:ascii="Times New Roman"/>
                <w:b/>
                <w:i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và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ạ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ủ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ạ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i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ét</w:t>
            </w:r>
            <w:r>
              <w:rPr>
                <w:rFonts w:cs="Times New Roman" w:hAnsi="Times New Roman" w:eastAsia="Times New Roman" w:ascii="Times New Roman"/>
                <w:b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đá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i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i/>
                <w:spacing w:val="0"/>
                <w:w w:val="100"/>
                <w:sz w:val="14"/>
                <w:szCs w:val="14"/>
              </w:rPr>
              <w:t>)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exact" w:line="140"/>
              <w:ind w:left="69" w:right="48"/>
            </w:pP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ì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ung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ợc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nối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đ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ất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với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</w:t>
            </w:r>
            <w:r>
              <w:rPr>
                <w:rFonts w:cs="Times New Roman" w:hAnsi="Times New Roman" w:eastAsia="Times New Roman" w:ascii="Times New Roman"/>
                <w:i/>
                <w:spacing w:val="3"/>
                <w:w w:val="100"/>
                <w:sz w:val="14"/>
                <w:szCs w:val="14"/>
              </w:rPr>
              <w:t>ệ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ở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nhỏ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nên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điện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áp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r</w:t>
            </w:r>
            <w:r>
              <w:rPr>
                <w:rFonts w:cs="Times New Roman" w:hAnsi="Times New Roman" w:eastAsia="Times New Roman" w:ascii="Times New Roman"/>
                <w:i/>
                <w:spacing w:val="2"/>
                <w:w w:val="100"/>
                <w:sz w:val="14"/>
                <w:szCs w:val="14"/>
              </w:rPr>
              <w:t>u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4"/>
                <w:szCs w:val="14"/>
              </w:rPr>
              <w:jc w:val="both"/>
              <w:spacing w:lineRule="exact" w:line="160"/>
              <w:ind w:left="69" w:right="893"/>
            </w:pP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í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nhỏ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Symbol" w:hAnsi="Symbol" w:eastAsia="Symbol" w:ascii="Symbol"/>
                <w:spacing w:val="0"/>
                <w:w w:val="100"/>
                <w:sz w:val="14"/>
                <w:szCs w:val="14"/>
              </w:rPr>
              <w:t></w:t>
            </w:r>
            <w:r>
              <w:rPr>
                <w:rFonts w:cs="Times New Roman" w:hAnsi="Times New Roman" w:eastAsia="Times New Roman" w:ascii="Times New Roman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toàn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hơn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cho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ng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ư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ời</w:t>
            </w:r>
            <w:r>
              <w:rPr>
                <w:rFonts w:cs="Times New Roman" w:hAnsi="Times New Roman" w:eastAsia="Times New Roman" w:ascii="Times New Roman"/>
                <w:i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1"/>
                <w:w w:val="100"/>
                <w:sz w:val="14"/>
                <w:szCs w:val="14"/>
              </w:rPr>
              <w:t>v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à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th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ết</w:t>
            </w:r>
            <w:r>
              <w:rPr>
                <w:rFonts w:cs="Times New Roman" w:hAnsi="Times New Roman" w:eastAsia="Times New Roman" w:ascii="Times New Roman"/>
                <w:i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bị</w:t>
            </w:r>
            <w:r>
              <w:rPr>
                <w:rFonts w:cs="Times New Roman" w:hAnsi="Times New Roman" w:eastAsia="Times New Roman" w:ascii="Times New Roman"/>
                <w:i/>
                <w:spacing w:val="0"/>
                <w:w w:val="100"/>
                <w:sz w:val="14"/>
                <w:szCs w:val="14"/>
              </w:rPr>
              <w:t>.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4"/>
                <w:szCs w:val="14"/>
              </w:rPr>
            </w:r>
          </w:p>
        </w:tc>
      </w:tr>
    </w:tbl>
    <w:p>
      <w:pPr>
        <w:rPr>
          <w:rFonts w:cs="Arial" w:hAnsi="Arial" w:eastAsia="Arial" w:ascii="Arial"/>
          <w:sz w:val="14"/>
          <w:szCs w:val="14"/>
        </w:rPr>
        <w:jc w:val="right"/>
        <w:spacing w:before="66" w:lineRule="exact" w:line="140"/>
        <w:ind w:right="1708"/>
      </w:pPr>
      <w:r>
        <w:pict>
          <v:shape type="#_x0000_t202" style="position:absolute;margin-left:162.7pt;margin-top:-78.0911pt;width:193.04pt;height:12.797pt;mso-position-horizontal-relative:page;mso-position-vertical-relative:paragraph;z-index:-4216" filled="f" stroked="f">
            <v:textbox inset="0,0,0,0">
              <w:txbxContent>
                <w:p>
                  <w:pPr>
                    <w:rPr>
                      <w:rFonts w:cs="Times New Roman" w:hAnsi="Times New Roman" w:eastAsia="Times New Roman" w:ascii="Times New Roman"/>
                      <w:sz w:val="14"/>
                      <w:szCs w:val="14"/>
                    </w:rPr>
                    <w:jc w:val="left"/>
                    <w:spacing w:before="63"/>
                    <w:ind w:left="27"/>
                  </w:pP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ung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2"/>
                      <w:w w:val="100"/>
                      <w:sz w:val="14"/>
                      <w:szCs w:val="14"/>
                    </w:rPr>
                    <w:t>í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nh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với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d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2"/>
                      <w:w w:val="100"/>
                      <w:sz w:val="14"/>
                      <w:szCs w:val="14"/>
                    </w:rPr>
                    <w:t>â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y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pha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bị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ng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"/>
                      <w:w w:val="100"/>
                      <w:sz w:val="14"/>
                      <w:szCs w:val="14"/>
                    </w:rPr>
                    <w:t>ừ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ng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pict>
          <v:shape type="#_x0000_t202" style="position:absolute;margin-left:117.16pt;margin-top:-43.1701pt;width:284.55pt;height:19.196pt;mso-position-horizontal-relative:page;mso-position-vertical-relative:paragraph;z-index:-4215" filled="f" stroked="f">
            <v:textbox inset="0,0,0,0">
              <w:txbxContent>
                <w:p>
                  <w:pPr>
                    <w:rPr>
                      <w:sz w:val="20"/>
                      <w:szCs w:val="20"/>
                    </w:rPr>
                    <w:jc w:val="left"/>
                    <w:spacing w:before="5" w:lineRule="exact" w:line="200"/>
                  </w:pPr>
                  <w:r>
                    <w:rPr>
                      <w:sz w:val="20"/>
                      <w:szCs w:val="20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4"/>
                      <w:szCs w:val="14"/>
                    </w:rPr>
                    <w:jc w:val="left"/>
                    <w:ind w:left="9"/>
                  </w:pP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h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"/>
                      <w:w w:val="100"/>
                      <w:sz w:val="14"/>
                      <w:szCs w:val="14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ẽ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7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phải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2"/>
                      <w:w w:val="100"/>
                      <w:sz w:val="14"/>
                      <w:szCs w:val="14"/>
                    </w:rPr>
                    <w:t>h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ịu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điện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áp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20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pha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6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bên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8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"/>
                      <w:w w:val="100"/>
                      <w:sz w:val="14"/>
                      <w:szCs w:val="14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ung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5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áp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19"/>
                      <w:w w:val="100"/>
                      <w:sz w:val="14"/>
                      <w:szCs w:val="14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-3"/>
                      <w:w w:val="100"/>
                      <w:sz w:val="14"/>
                      <w:szCs w:val="14"/>
                    </w:rPr>
                    <w:t>(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ho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2"/>
                      <w:w w:val="100"/>
                      <w:sz w:val="14"/>
                      <w:szCs w:val="14"/>
                    </w:rPr>
                    <w:t>ặ</w:t>
                  </w:r>
                  <w:r>
                    <w:rPr>
                      <w:rFonts w:cs="Times New Roman" w:hAnsi="Times New Roman" w:eastAsia="Times New Roman" w:ascii="Times New Roman"/>
                      <w:i/>
                      <w:spacing w:val="0"/>
                      <w:w w:val="100"/>
                      <w:sz w:val="14"/>
                      <w:szCs w:val="14"/>
                    </w:rPr>
                    <w:t>c</w:t>
                  </w:r>
                  <w:r>
                    <w:rPr>
                      <w:rFonts w:cs="Times New Roman" w:hAnsi="Times New Roman" w:eastAsia="Times New Roman" w:ascii="Times New Roman"/>
                      <w:spacing w:val="0"/>
                      <w:w w:val="100"/>
                      <w:sz w:val="14"/>
                      <w:szCs w:val="14"/>
                    </w:rPr>
                  </w:r>
                </w:p>
              </w:txbxContent>
            </v:textbox>
            <w10:wrap type="none"/>
          </v:shape>
        </w:pict>
      </w:r>
      <w:r>
        <w:pict>
          <v:group style="position:absolute;margin-left:162.7pt;margin-top:-78.0911pt;width:193.04pt;height:12.797pt;mso-position-horizontal-relative:page;mso-position-vertical-relative:paragraph;z-index:-4214" coordorigin="3254,-1562" coordsize="3861,256">
            <v:shape style="position:absolute;left:3254;top:-1562;width:3861;height:256" coordorigin="3254,-1562" coordsize="3861,256" path="m3254,-1306l7115,-1306,7115,-1562,3254,-1562,3254,-1306xe" filled="t" fillcolor="#FFFFFF" stroked="f">
              <v:path arrowok="t"/>
              <v:fill/>
            </v:shape>
            <w10:wrap type="none"/>
          </v:group>
        </w:pict>
      </w:r>
      <w:r>
        <w:pict>
          <v:group style="position:absolute;margin-left:162.47pt;margin-top:110.429pt;width:193.04pt;height:17.071pt;mso-position-horizontal-relative:page;mso-position-vertical-relative:page;z-index:-4213" coordorigin="3249,2209" coordsize="3861,341">
            <v:shape style="position:absolute;left:3249;top:2209;width:3861;height:341" coordorigin="3249,2209" coordsize="3861,341" path="m3249,2550l7110,2550,7110,2209,3249,2209,3249,2550xe" filled="t" fillcolor="#FFFFFF" stroked="f">
              <v:path arrowok="t"/>
              <v:fill/>
            </v:shape>
            <w10:wrap type="none"/>
          </v:group>
        </w:pict>
      </w:r>
      <w:r>
        <w:pict>
          <v:group style="position:absolute;margin-left:117.16pt;margin-top:-43.1701pt;width:284.55pt;height:19.196pt;mso-position-horizontal-relative:page;mso-position-vertical-relative:paragraph;z-index:-4212" coordorigin="2343,-863" coordsize="5691,384">
            <v:shape style="position:absolute;left:2343;top:-863;width:5691;height:384" coordorigin="2343,-863" coordsize="5691,384" path="m2343,-479l8034,-479,8034,-863,2343,-863,2343,-479xe" filled="t" fillcolor="#FFFFFF" stroked="f">
              <v:path arrowok="t"/>
              <v:fill/>
            </v:shape>
            <w10:wrap type="none"/>
          </v:group>
        </w:pict>
      </w:r>
      <w:r>
        <w:pict>
          <v:group style="position:absolute;margin-left:151.82pt;margin-top:154.478pt;width:214.87pt;height:11.722pt;mso-position-horizontal-relative:page;mso-position-vertical-relative:page;z-index:-4211" coordorigin="3036,3090" coordsize="4297,234">
            <v:shape style="position:absolute;left:3036;top:3090;width:4297;height:234" coordorigin="3036,3090" coordsize="4297,234" path="m3036,3324l7334,3324,7334,3090,3036,3090,3036,3324xe" filled="t" fillcolor="#FFFFFF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35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5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1377" w:right="2758"/>
      </w:pPr>
      <w:r>
        <w:pict>
          <v:group style="position:absolute;margin-left:85.86pt;margin-top:-7.94516pt;width:351pt;height:34.187pt;mso-position-horizontal-relative:page;mso-position-vertical-relative:paragraph;z-index:-4210" coordorigin="1717,-159" coordsize="7020,684">
            <v:shape style="position:absolute;left:1717;top:-159;width:7020;height:684" coordorigin="1717,-159" coordsize="7020,684" path="m1717,525l8737,525,8737,-159,1717,-159,1717,525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v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3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ind w:left="329"/>
      </w:pPr>
      <w:r>
        <w:rPr>
          <w:rFonts w:cs="Arial" w:hAnsi="Arial" w:eastAsia="Arial" w:ascii="Arial"/>
          <w:b/>
          <w:color w:val="333399"/>
          <w:spacing w:val="-1"/>
          <w:w w:val="100"/>
          <w:sz w:val="17"/>
          <w:szCs w:val="17"/>
        </w:rPr>
        <w:t>1</w:t>
      </w:r>
      <w:r>
        <w:rPr>
          <w:rFonts w:cs="Arial" w:hAnsi="Arial" w:eastAsia="Arial" w:ascii="Arial"/>
          <w:b/>
          <w:color w:val="333399"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b/>
          <w:color w:val="333399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í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3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pha?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8" w:lineRule="exact" w:line="180"/>
        <w:ind w:left="329"/>
      </w:pP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17"/>
          <w:szCs w:val="17"/>
        </w:rPr>
        <w:t>2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17"/>
          <w:szCs w:val="17"/>
        </w:rPr>
        <w:t>.</w:t>
      </w:r>
      <w:r>
        <w:rPr>
          <w:rFonts w:cs="Arial" w:hAnsi="Arial" w:eastAsia="Arial" w:ascii="Arial"/>
          <w:b/>
          <w:color w:val="333399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s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3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17"/>
          <w:szCs w:val="17"/>
        </w:rPr>
        <w:t>í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đấ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í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ấ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góc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160"/>
        <w:ind w:left="509"/>
      </w:pP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ộ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à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?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36" w:lineRule="exact" w:line="160"/>
        <w:ind w:left="509" w:right="1531" w:hanging="180"/>
      </w:pPr>
      <w:r>
        <w:rPr>
          <w:rFonts w:cs="Arial" w:hAnsi="Arial" w:eastAsia="Arial" w:ascii="Arial"/>
          <w:b/>
          <w:color w:val="333399"/>
          <w:spacing w:val="-1"/>
          <w:w w:val="100"/>
          <w:sz w:val="17"/>
          <w:szCs w:val="17"/>
        </w:rPr>
        <w:t>3</w:t>
      </w:r>
      <w:r>
        <w:rPr>
          <w:rFonts w:cs="Arial" w:hAnsi="Arial" w:eastAsia="Arial" w:ascii="Arial"/>
          <w:b/>
          <w:color w:val="333399"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b/>
          <w:color w:val="333399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17"/>
          <w:szCs w:val="17"/>
        </w:rPr>
        <w:t>*</w:t>
      </w:r>
      <w:r>
        <w:rPr>
          <w:rFonts w:cs="Arial" w:hAnsi="Arial" w:eastAsia="Arial" w:ascii="Arial"/>
          <w:b/>
          <w:color w:val="333399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ã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y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xá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ị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ò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q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1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3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í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đấ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ợ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: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11"/>
        <w:ind w:left="721"/>
      </w:pPr>
      <w:r>
        <w:rPr>
          <w:rFonts w:cs="Arial" w:hAnsi="Arial" w:eastAsia="Arial" w:ascii="Arial"/>
          <w:spacing w:val="0"/>
          <w:w w:val="100"/>
          <w:sz w:val="17"/>
          <w:szCs w:val="17"/>
        </w:rPr>
        <w:t>–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  </w:t>
      </w:r>
      <w:r>
        <w:rPr>
          <w:rFonts w:cs="Arial" w:hAnsi="Arial" w:eastAsia="Arial" w:ascii="Arial"/>
          <w:spacing w:val="37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ế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ộ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à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b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ì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?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8"/>
        <w:ind w:left="721"/>
      </w:pPr>
      <w:r>
        <w:rPr>
          <w:rFonts w:cs="Arial" w:hAnsi="Arial" w:eastAsia="Arial" w:ascii="Arial"/>
          <w:spacing w:val="0"/>
          <w:w w:val="100"/>
          <w:sz w:val="17"/>
          <w:szCs w:val="17"/>
        </w:rPr>
        <w:t>–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  </w:t>
      </w:r>
      <w:r>
        <w:rPr>
          <w:rFonts w:cs="Arial" w:hAnsi="Arial" w:eastAsia="Arial" w:ascii="Arial"/>
          <w:spacing w:val="37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ế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ộ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đan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4"/>
          <w:w w:val="100"/>
          <w:sz w:val="17"/>
          <w:szCs w:val="17"/>
        </w:rPr>
        <w:t>x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ả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y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đấ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4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ph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?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8"/>
        <w:ind w:left="471"/>
      </w:pPr>
      <w:r>
        <w:rPr>
          <w:rFonts w:cs="Arial" w:hAnsi="Arial" w:eastAsia="Arial" w:ascii="Arial"/>
          <w:b/>
          <w:color w:val="333399"/>
          <w:spacing w:val="0"/>
          <w:w w:val="100"/>
          <w:sz w:val="17"/>
          <w:szCs w:val="17"/>
        </w:rPr>
        <w:t>*</w:t>
      </w:r>
      <w:r>
        <w:rPr>
          <w:rFonts w:cs="Arial" w:hAnsi="Arial" w:eastAsia="Arial" w:ascii="Arial"/>
          <w:b/>
          <w:color w:val="333399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ó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nhậ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17"/>
          <w:szCs w:val="17"/>
        </w:rPr>
        <w:t>x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é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6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ì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s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í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ê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?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8"/>
        <w:ind w:left="651"/>
      </w:pPr>
      <w:r>
        <w:rPr>
          <w:rFonts w:cs="Arial" w:hAnsi="Arial" w:eastAsia="Arial" w:ascii="Arial"/>
          <w:spacing w:val="-1"/>
          <w:w w:val="100"/>
          <w:sz w:val="17"/>
          <w:szCs w:val="17"/>
        </w:rPr>
        <w:t>B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ế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: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-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ó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p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380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/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22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0</w:t>
      </w:r>
      <w:r>
        <w:rPr>
          <w:rFonts w:cs="Arial" w:hAnsi="Arial" w:eastAsia="Arial" w:ascii="Arial"/>
          <w:spacing w:val="7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8"/>
          <w:w w:val="100"/>
          <w:sz w:val="17"/>
          <w:szCs w:val="17"/>
        </w:rPr>
        <w:t>V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,</w:t>
      </w:r>
      <w:r>
        <w:rPr>
          <w:rFonts w:cs="Arial" w:hAnsi="Arial" w:eastAsia="Arial" w:ascii="Arial"/>
          <w:spacing w:val="4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f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50Hz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;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220"/>
        <w:ind w:left="1098"/>
      </w:pP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-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t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r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ở</w:t>
      </w:r>
      <w:r>
        <w:rPr>
          <w:rFonts w:cs="Arial" w:hAnsi="Arial" w:eastAsia="Arial" w:ascii="Arial"/>
          <w:spacing w:val="-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á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R</w:t>
      </w:r>
      <w:r>
        <w:rPr>
          <w:rFonts w:cs="Arial" w:hAnsi="Arial" w:eastAsia="Arial" w:ascii="Arial"/>
          <w:spacing w:val="1"/>
          <w:w w:val="100"/>
          <w:position w:val="-2"/>
          <w:sz w:val="11"/>
          <w:szCs w:val="11"/>
        </w:rPr>
        <w:t>c</w:t>
      </w:r>
      <w:r>
        <w:rPr>
          <w:rFonts w:cs="Arial" w:hAnsi="Arial" w:eastAsia="Arial" w:ascii="Arial"/>
          <w:spacing w:val="0"/>
          <w:w w:val="100"/>
          <w:position w:val="-2"/>
          <w:sz w:val="11"/>
          <w:szCs w:val="11"/>
        </w:rPr>
        <w:t>đ</w:t>
      </w:r>
      <w:r>
        <w:rPr>
          <w:rFonts w:cs="Arial" w:hAnsi="Arial" w:eastAsia="Arial" w:ascii="Arial"/>
          <w:spacing w:val="17"/>
          <w:w w:val="100"/>
          <w:position w:val="-2"/>
          <w:sz w:val="11"/>
          <w:szCs w:val="11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40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k</w:t>
      </w:r>
      <w:r>
        <w:rPr>
          <w:rFonts w:cs="Symbol" w:hAnsi="Symbol" w:eastAsia="Symbol" w:ascii="Symbol"/>
          <w:spacing w:val="4"/>
          <w:w w:val="100"/>
          <w:position w:val="2"/>
          <w:sz w:val="17"/>
          <w:szCs w:val="17"/>
        </w:rPr>
        <w:t>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;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dun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5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k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ô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đán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7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k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ể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;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200"/>
        <w:ind w:left="1098"/>
      </w:pP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-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t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r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ở</w:t>
      </w:r>
      <w:r>
        <w:rPr>
          <w:rFonts w:cs="Arial" w:hAnsi="Arial" w:eastAsia="Arial" w:ascii="Arial"/>
          <w:spacing w:val="-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ư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ờ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R</w:t>
      </w:r>
      <w:r>
        <w:rPr>
          <w:rFonts w:cs="Arial" w:hAnsi="Arial" w:eastAsia="Arial" w:ascii="Arial"/>
          <w:spacing w:val="0"/>
          <w:w w:val="100"/>
          <w:position w:val="-2"/>
          <w:sz w:val="11"/>
          <w:szCs w:val="11"/>
        </w:rPr>
        <w:t>ng</w:t>
      </w:r>
      <w:r>
        <w:rPr>
          <w:rFonts w:cs="Arial" w:hAnsi="Arial" w:eastAsia="Arial" w:ascii="Arial"/>
          <w:spacing w:val="20"/>
          <w:w w:val="100"/>
          <w:position w:val="-2"/>
          <w:sz w:val="11"/>
          <w:szCs w:val="11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1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k</w:t>
      </w:r>
      <w:r>
        <w:rPr>
          <w:rFonts w:cs="Symbol" w:hAnsi="Symbol" w:eastAsia="Symbol" w:ascii="Symbol"/>
          <w:spacing w:val="4"/>
          <w:w w:val="100"/>
          <w:position w:val="2"/>
          <w:sz w:val="17"/>
          <w:szCs w:val="17"/>
        </w:rPr>
        <w:t>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200"/>
        <w:ind w:left="509"/>
      </w:pP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*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ã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y</w:t>
      </w:r>
      <w:r>
        <w:rPr>
          <w:rFonts w:cs="Arial" w:hAnsi="Arial" w:eastAsia="Arial" w:ascii="Arial"/>
          <w:spacing w:val="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4"/>
          <w:w w:val="100"/>
          <w:position w:val="2"/>
          <w:sz w:val="17"/>
          <w:szCs w:val="17"/>
        </w:rPr>
        <w:t>x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á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5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ị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5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R</w:t>
      </w:r>
      <w:r>
        <w:rPr>
          <w:rFonts w:cs="Arial" w:hAnsi="Arial" w:eastAsia="Arial" w:ascii="Arial"/>
          <w:spacing w:val="1"/>
          <w:w w:val="100"/>
          <w:position w:val="-2"/>
          <w:sz w:val="11"/>
          <w:szCs w:val="11"/>
        </w:rPr>
        <w:t>c</w:t>
      </w:r>
      <w:r>
        <w:rPr>
          <w:rFonts w:cs="Arial" w:hAnsi="Arial" w:eastAsia="Arial" w:ascii="Arial"/>
          <w:spacing w:val="0"/>
          <w:w w:val="100"/>
          <w:position w:val="-2"/>
          <w:sz w:val="11"/>
          <w:szCs w:val="11"/>
        </w:rPr>
        <w:t>đ</w:t>
      </w:r>
      <w:r>
        <w:rPr>
          <w:rFonts w:cs="Arial" w:hAnsi="Arial" w:eastAsia="Arial" w:ascii="Arial"/>
          <w:spacing w:val="17"/>
          <w:w w:val="100"/>
          <w:position w:val="-2"/>
          <w:sz w:val="11"/>
          <w:szCs w:val="11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t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t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ể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u</w:t>
      </w:r>
      <w:r>
        <w:rPr>
          <w:rFonts w:cs="Arial" w:hAnsi="Arial" w:eastAsia="Arial" w:ascii="Arial"/>
          <w:spacing w:val="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ể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ư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ờ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ó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R</w:t>
      </w:r>
      <w:r>
        <w:rPr>
          <w:rFonts w:cs="Arial" w:hAnsi="Arial" w:eastAsia="Arial" w:ascii="Arial"/>
          <w:spacing w:val="0"/>
          <w:w w:val="100"/>
          <w:position w:val="-2"/>
          <w:sz w:val="11"/>
          <w:szCs w:val="11"/>
        </w:rPr>
        <w:t>ng</w:t>
      </w:r>
      <w:r>
        <w:rPr>
          <w:rFonts w:cs="Arial" w:hAnsi="Arial" w:eastAsia="Arial" w:ascii="Arial"/>
          <w:spacing w:val="2"/>
          <w:w w:val="100"/>
          <w:position w:val="-2"/>
          <w:sz w:val="11"/>
          <w:szCs w:val="11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1000</w:t>
      </w:r>
      <w:r>
        <w:rPr>
          <w:rFonts w:cs="Symbol" w:hAnsi="Symbol" w:eastAsia="Symbol" w:ascii="Symbol"/>
          <w:spacing w:val="0"/>
          <w:w w:val="100"/>
          <w:position w:val="2"/>
          <w:sz w:val="17"/>
          <w:szCs w:val="17"/>
        </w:rPr>
        <w:t></w:t>
      </w:r>
      <w:r>
        <w:rPr>
          <w:rFonts w:cs="Times New Roman" w:hAnsi="Times New Roman" w:eastAsia="Times New Roman" w:ascii="Times New Roman"/>
          <w:spacing w:val="9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ạ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m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và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o</w:t>
      </w:r>
      <w:r>
        <w:rPr>
          <w:rFonts w:cs="Arial" w:hAnsi="Arial" w:eastAsia="Arial" w:ascii="Arial"/>
          <w:spacing w:val="5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1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ph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a</w:t>
      </w:r>
      <w:r>
        <w:rPr>
          <w:rFonts w:cs="Arial" w:hAnsi="Arial" w:eastAsia="Arial" w:ascii="Arial"/>
          <w:spacing w:val="5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vẫ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a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t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o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à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?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9" w:lineRule="exact" w:line="160"/>
        <w:ind w:left="509" w:right="1531" w:hanging="180"/>
      </w:pPr>
      <w:r>
        <w:rPr>
          <w:rFonts w:cs="Arial" w:hAnsi="Arial" w:eastAsia="Arial" w:ascii="Arial"/>
          <w:b/>
          <w:color w:val="333399"/>
          <w:spacing w:val="-1"/>
          <w:w w:val="100"/>
          <w:sz w:val="17"/>
          <w:szCs w:val="17"/>
        </w:rPr>
        <w:t>4</w:t>
      </w:r>
      <w:r>
        <w:rPr>
          <w:rFonts w:cs="Arial" w:hAnsi="Arial" w:eastAsia="Arial" w:ascii="Arial"/>
          <w:b/>
          <w:color w:val="333399"/>
          <w:spacing w:val="0"/>
          <w:w w:val="100"/>
          <w:sz w:val="17"/>
          <w:szCs w:val="17"/>
        </w:rPr>
        <w:t>.</w:t>
      </w:r>
      <w:r>
        <w:rPr>
          <w:rFonts w:cs="Arial" w:hAnsi="Arial" w:eastAsia="Arial" w:ascii="Arial"/>
          <w:b/>
          <w:color w:val="333399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17"/>
          <w:szCs w:val="17"/>
        </w:rPr>
        <w:t>*</w:t>
      </w:r>
      <w:r>
        <w:rPr>
          <w:rFonts w:cs="Arial" w:hAnsi="Arial" w:eastAsia="Arial" w:ascii="Arial"/>
          <w:b/>
          <w:color w:val="333399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ã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y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xá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ị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ò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q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1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ủ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3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u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í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đấ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ế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ộ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-2"/>
          <w:w w:val="100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l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b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ì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.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11"/>
        <w:ind w:left="509"/>
      </w:pPr>
      <w:r>
        <w:rPr>
          <w:rFonts w:cs="Arial" w:hAnsi="Arial" w:eastAsia="Arial" w:ascii="Arial"/>
          <w:spacing w:val="-1"/>
          <w:w w:val="100"/>
          <w:sz w:val="17"/>
          <w:szCs w:val="17"/>
        </w:rPr>
        <w:t>B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ế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: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  </w:t>
      </w:r>
      <w:r>
        <w:rPr>
          <w:rFonts w:cs="Arial" w:hAnsi="Arial" w:eastAsia="Arial" w:ascii="Arial"/>
          <w:spacing w:val="1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-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spacing w:val="-2"/>
          <w:w w:val="100"/>
          <w:sz w:val="17"/>
          <w:szCs w:val="17"/>
        </w:rPr>
        <w:t>ạ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ó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á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p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1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0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spacing w:val="-18"/>
          <w:w w:val="100"/>
          <w:sz w:val="17"/>
          <w:szCs w:val="17"/>
        </w:rPr>
        <w:t>V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,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f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50Hz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;</w:t>
      </w:r>
      <w:r>
        <w:rPr>
          <w:rFonts w:cs="Arial" w:hAnsi="Arial" w:eastAsia="Arial" w:ascii="Arial"/>
          <w:spacing w:val="4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ó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ề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u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dà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L</w:t>
      </w:r>
      <w:r>
        <w:rPr>
          <w:rFonts w:cs="Arial" w:hAnsi="Arial" w:eastAsia="Arial" w:ascii="Arial"/>
          <w:spacing w:val="-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10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m;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220"/>
        <w:ind w:left="1050"/>
      </w:pP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-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dẫ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á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h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1"/>
          <w:w w:val="100"/>
          <w:position w:val="-2"/>
          <w:sz w:val="11"/>
          <w:szCs w:val="11"/>
        </w:rPr>
        <w:t>c</w:t>
      </w:r>
      <w:r>
        <w:rPr>
          <w:rFonts w:cs="Arial" w:hAnsi="Arial" w:eastAsia="Arial" w:ascii="Arial"/>
          <w:spacing w:val="0"/>
          <w:w w:val="100"/>
          <w:position w:val="-2"/>
          <w:sz w:val="11"/>
          <w:szCs w:val="11"/>
        </w:rPr>
        <w:t>đ</w:t>
      </w:r>
      <w:r>
        <w:rPr>
          <w:rFonts w:cs="Arial" w:hAnsi="Arial" w:eastAsia="Arial" w:ascii="Arial"/>
          <w:spacing w:val="20"/>
          <w:w w:val="100"/>
          <w:position w:val="-2"/>
          <w:sz w:val="11"/>
          <w:szCs w:val="11"/>
        </w:rPr>
        <w:t> </w:t>
      </w:r>
      <w:r>
        <w:rPr>
          <w:rFonts w:cs="Symbol" w:hAnsi="Symbol" w:eastAsia="Symbol" w:ascii="Symbol"/>
          <w:spacing w:val="0"/>
          <w:w w:val="100"/>
          <w:position w:val="2"/>
          <w:sz w:val="17"/>
          <w:szCs w:val="17"/>
        </w:rPr>
        <w:t></w:t>
      </w:r>
      <w:r>
        <w:rPr>
          <w:rFonts w:cs="Times New Roman" w:hAnsi="Times New Roman" w:eastAsia="Times New Roman" w:ascii="Times New Roman"/>
          <w:spacing w:val="6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0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;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2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dun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g</w:t>
      </w:r>
      <w:r>
        <w:rPr>
          <w:rFonts w:cs="Arial" w:hAnsi="Arial" w:eastAsia="Arial" w:ascii="Arial"/>
          <w:spacing w:val="7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đ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ơ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v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ị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C</w:t>
      </w:r>
      <w:r>
        <w:rPr>
          <w:rFonts w:cs="Arial" w:hAnsi="Arial" w:eastAsia="Arial" w:ascii="Arial"/>
          <w:spacing w:val="0"/>
          <w:w w:val="100"/>
          <w:position w:val="-2"/>
          <w:sz w:val="11"/>
          <w:szCs w:val="11"/>
        </w:rPr>
        <w:t>0</w:t>
      </w:r>
      <w:r>
        <w:rPr>
          <w:rFonts w:cs="Arial" w:hAnsi="Arial" w:eastAsia="Arial" w:ascii="Arial"/>
          <w:spacing w:val="19"/>
          <w:w w:val="100"/>
          <w:position w:val="-2"/>
          <w:sz w:val="11"/>
          <w:szCs w:val="11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=</w:t>
      </w:r>
      <w:r>
        <w:rPr>
          <w:rFonts w:cs="Arial" w:hAnsi="Arial" w:eastAsia="Arial" w:ascii="Arial"/>
          <w:spacing w:val="-3"/>
          <w:w w:val="100"/>
          <w:position w:val="2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0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,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3</w:t>
      </w:r>
      <w:r>
        <w:rPr>
          <w:rFonts w:cs="Symbol" w:hAnsi="Symbol" w:eastAsia="Symbol" w:ascii="Symbol"/>
          <w:spacing w:val="0"/>
          <w:w w:val="100"/>
          <w:position w:val="2"/>
          <w:sz w:val="17"/>
          <w:szCs w:val="17"/>
        </w:rPr>
        <w:t></w:t>
      </w:r>
      <w:r>
        <w:rPr>
          <w:rFonts w:cs="Arial" w:hAnsi="Arial" w:eastAsia="Arial" w:ascii="Arial"/>
          <w:spacing w:val="-1"/>
          <w:w w:val="100"/>
          <w:position w:val="2"/>
          <w:sz w:val="17"/>
          <w:szCs w:val="17"/>
        </w:rPr>
        <w:t>F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/</w:t>
      </w:r>
      <w:r>
        <w:rPr>
          <w:rFonts w:cs="Arial" w:hAnsi="Arial" w:eastAsia="Arial" w:ascii="Arial"/>
          <w:spacing w:val="1"/>
          <w:w w:val="100"/>
          <w:position w:val="2"/>
          <w:sz w:val="17"/>
          <w:szCs w:val="17"/>
        </w:rPr>
        <w:t>k</w:t>
      </w:r>
      <w:r>
        <w:rPr>
          <w:rFonts w:cs="Arial" w:hAnsi="Arial" w:eastAsia="Arial" w:ascii="Arial"/>
          <w:spacing w:val="0"/>
          <w:w w:val="100"/>
          <w:position w:val="2"/>
          <w:sz w:val="17"/>
          <w:szCs w:val="17"/>
        </w:rPr>
        <w:t>m;</w:t>
      </w:r>
      <w:r>
        <w:rPr>
          <w:rFonts w:cs="Arial" w:hAnsi="Arial" w:eastAsia="Arial" w:ascii="Arial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160"/>
        <w:ind w:left="1050"/>
      </w:pPr>
      <w:r>
        <w:rPr>
          <w:rFonts w:cs="Arial" w:hAnsi="Arial" w:eastAsia="Arial" w:ascii="Arial"/>
          <w:spacing w:val="0"/>
          <w:w w:val="100"/>
          <w:sz w:val="17"/>
          <w:szCs w:val="17"/>
        </w:rPr>
        <w:t>-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t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ở</w:t>
      </w:r>
      <w:r>
        <w:rPr>
          <w:rFonts w:cs="Arial" w:hAnsi="Arial" w:eastAsia="Arial" w:ascii="Arial"/>
          <w:spacing w:val="-3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R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=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2</w:t>
      </w:r>
      <w:r>
        <w:rPr>
          <w:rFonts w:cs="Arial" w:hAnsi="Arial" w:eastAsia="Arial" w:ascii="Arial"/>
          <w:spacing w:val="1"/>
          <w:w w:val="100"/>
          <w:sz w:val="17"/>
          <w:szCs w:val="17"/>
        </w:rPr>
        <w:t>k</w:t>
      </w:r>
      <w:r>
        <w:rPr>
          <w:rFonts w:cs="Symbol" w:hAnsi="Symbol" w:eastAsia="Symbol" w:ascii="Symbol"/>
          <w:spacing w:val="4"/>
          <w:w w:val="100"/>
          <w:sz w:val="17"/>
          <w:szCs w:val="17"/>
        </w:rPr>
        <w:t>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.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7"/>
        <w:ind w:left="329"/>
      </w:pPr>
      <w:r>
        <w:rPr>
          <w:rFonts w:cs="Arial" w:hAnsi="Arial" w:eastAsia="Arial" w:ascii="Arial"/>
          <w:color w:val="333399"/>
          <w:spacing w:val="0"/>
          <w:w w:val="100"/>
          <w:sz w:val="17"/>
          <w:szCs w:val="17"/>
        </w:rPr>
        <w:t>*</w:t>
      </w:r>
      <w:r>
        <w:rPr>
          <w:rFonts w:cs="Arial" w:hAnsi="Arial" w:eastAsia="Arial" w:ascii="Arial"/>
          <w:color w:val="333399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ế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dòn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nà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y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ó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ngu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y</w:t>
      </w:r>
      <w:r>
        <w:rPr>
          <w:rFonts w:cs="Arial" w:hAnsi="Arial" w:eastAsia="Arial" w:ascii="Arial"/>
          <w:color w:val="000000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ể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4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đố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7"/>
          <w:szCs w:val="17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ô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17"/>
          <w:szCs w:val="17"/>
        </w:rPr>
        <w:t>?</w:t>
      </w:r>
    </w:p>
    <w:p>
      <w:pPr>
        <w:rPr>
          <w:rFonts w:cs="Arial" w:hAnsi="Arial" w:eastAsia="Arial" w:ascii="Arial"/>
          <w:sz w:val="17"/>
          <w:szCs w:val="17"/>
        </w:rPr>
        <w:jc w:val="left"/>
        <w:spacing w:before="8" w:lineRule="exact" w:line="180"/>
        <w:ind w:left="329"/>
      </w:pPr>
      <w:r>
        <w:rPr>
          <w:rFonts w:cs="Arial" w:hAnsi="Arial" w:eastAsia="Arial" w:ascii="Arial"/>
          <w:color w:val="333399"/>
          <w:spacing w:val="0"/>
          <w:w w:val="100"/>
          <w:position w:val="-1"/>
          <w:sz w:val="17"/>
          <w:szCs w:val="17"/>
        </w:rPr>
        <w:t>*</w:t>
      </w:r>
      <w:r>
        <w:rPr>
          <w:rFonts w:cs="Arial" w:hAnsi="Arial" w:eastAsia="Arial" w:ascii="Arial"/>
          <w:color w:val="333399"/>
          <w:spacing w:val="23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b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ể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23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24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qu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ế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p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position w:val="-1"/>
          <w:sz w:val="17"/>
          <w:szCs w:val="17"/>
        </w:rPr>
        <w:t>x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ú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24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1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ph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a</w:t>
      </w:r>
      <w:r>
        <w:rPr>
          <w:rFonts w:cs="Arial" w:hAnsi="Arial" w:eastAsia="Arial" w:ascii="Arial"/>
          <w:color w:val="000000"/>
          <w:spacing w:val="24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r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m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17"/>
          <w:szCs w:val="17"/>
        </w:rPr>
        <w:t>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g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y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ó</w:t>
      </w:r>
      <w:r>
        <w:rPr>
          <w:rFonts w:cs="Arial" w:hAnsi="Arial" w:eastAsia="Arial" w:ascii="Arial"/>
          <w:color w:val="000000"/>
          <w:spacing w:val="21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á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c</w:t>
      </w:r>
      <w:r>
        <w:rPr>
          <w:rFonts w:cs="Arial" w:hAnsi="Arial" w:eastAsia="Arial" w:ascii="Arial"/>
          <w:color w:val="000000"/>
          <w:spacing w:val="22"/>
          <w:w w:val="100"/>
          <w:position w:val="-1"/>
          <w:sz w:val="17"/>
          <w:szCs w:val="17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17"/>
          <w:szCs w:val="17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17"/>
          <w:szCs w:val="17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7"/>
          <w:szCs w:val="17"/>
        </w:rPr>
      </w:r>
    </w:p>
    <w:p>
      <w:pPr>
        <w:rPr>
          <w:rFonts w:cs="Arial" w:hAnsi="Arial" w:eastAsia="Arial" w:ascii="Arial"/>
          <w:sz w:val="17"/>
          <w:szCs w:val="17"/>
        </w:rPr>
        <w:jc w:val="left"/>
        <w:spacing w:lineRule="exact" w:line="160"/>
        <w:ind w:left="509"/>
      </w:pPr>
      <w:r>
        <w:rPr>
          <w:rFonts w:cs="Arial" w:hAnsi="Arial" w:eastAsia="Arial" w:ascii="Arial"/>
          <w:spacing w:val="-1"/>
          <w:w w:val="100"/>
          <w:sz w:val="17"/>
          <w:szCs w:val="17"/>
        </w:rPr>
        <w:t>phá</w:t>
      </w:r>
      <w:r>
        <w:rPr>
          <w:rFonts w:cs="Arial" w:hAnsi="Arial" w:eastAsia="Arial" w:ascii="Arial"/>
          <w:spacing w:val="0"/>
          <w:w w:val="100"/>
          <w:sz w:val="17"/>
          <w:szCs w:val="17"/>
        </w:rPr>
        <w:t>p</w:t>
      </w:r>
      <w:r>
        <w:rPr>
          <w:rFonts w:cs="Arial" w:hAnsi="Arial" w:eastAsia="Arial" w:ascii="Arial"/>
          <w:spacing w:val="5"/>
          <w:w w:val="100"/>
          <w:sz w:val="17"/>
          <w:szCs w:val="17"/>
        </w:rPr>
        <w:t> </w:t>
      </w:r>
      <w:r>
        <w:rPr>
          <w:rFonts w:cs="Arial" w:hAnsi="Arial" w:eastAsia="Arial" w:ascii="Arial"/>
          <w:spacing w:val="-1"/>
          <w:w w:val="100"/>
          <w:sz w:val="17"/>
          <w:szCs w:val="17"/>
        </w:rPr>
        <w:t>nào?</w:t>
      </w:r>
      <w:r>
        <w:rPr>
          <w:rFonts w:cs="Arial" w:hAnsi="Arial" w:eastAsia="Arial" w:ascii="Arial"/>
          <w:spacing w:val="0"/>
          <w:w w:val="100"/>
          <w:sz w:val="17"/>
          <w:szCs w:val="17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93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36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418"/>
      </w:pPr>
      <w:r>
        <w:pict>
          <v:group style="position:absolute;margin-left:85.86pt;margin-top:95.773pt;width:351pt;height:37.187pt;mso-position-horizontal-relative:page;mso-position-vertical-relative:page;z-index:-4209" coordorigin="1717,1915" coordsize="7020,744">
            <v:shape style="position:absolute;left:1717;top:1915;width:7020;height:744" coordorigin="1717,1915" coordsize="7020,744" path="m1717,2659l8737,2659,8737,1915,1717,1915,1717,2659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3"/>
          <w:w w:val="100"/>
          <w:position w:val="-1"/>
          <w:sz w:val="28"/>
          <w:szCs w:val="28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à</w:t>
      </w:r>
      <w:r>
        <w:rPr>
          <w:rFonts w:cs="Arial" w:hAnsi="Arial" w:eastAsia="Arial" w:ascii="Arial"/>
          <w:b/>
          <w:spacing w:val="4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ài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-8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3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8" w:lineRule="exact" w:line="200"/>
        <w:ind w:left="689" w:right="1675" w:hanging="360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5.</w:t>
      </w:r>
      <w:r>
        <w:rPr>
          <w:rFonts w:cs="Arial" w:hAnsi="Arial" w:eastAsia="Arial" w:ascii="Arial"/>
          <w:b/>
          <w:color w:val="333399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ã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ò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qua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000000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color w:val="000000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tí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ế</w:t>
      </w:r>
      <w:r>
        <w:rPr>
          <w:rFonts w:cs="Arial" w:hAnsi="Arial" w:eastAsia="Arial" w:ascii="Arial"/>
          <w:color w:val="000000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color w:val="000000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4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color w:val="000000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ệc</w:t>
      </w:r>
      <w:r>
        <w:rPr>
          <w:rFonts w:cs="Arial" w:hAnsi="Arial" w:eastAsia="Arial" w:ascii="Arial"/>
          <w:color w:val="000000"/>
          <w:spacing w:val="4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bì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?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3"/>
        <w:ind w:left="661"/>
      </w:pPr>
      <w:r>
        <w:rPr>
          <w:rFonts w:cs="Arial" w:hAnsi="Arial" w:eastAsia="Arial" w:ascii="Arial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Mạng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380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0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50H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Symbol" w:hAnsi="Symbol" w:eastAsia="Symbol" w:ascii="Symbol"/>
          <w:sz w:val="20"/>
          <w:szCs w:val="20"/>
        </w:rPr>
        <w:jc w:val="left"/>
        <w:spacing w:before="20"/>
        <w:ind w:left="1105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ng</w:t>
      </w:r>
      <w:r>
        <w:rPr>
          <w:rFonts w:cs="Arial" w:hAnsi="Arial" w:eastAsia="Arial" w:ascii="Arial"/>
          <w:spacing w:val="22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1</w:t>
      </w:r>
      <w:r>
        <w:rPr>
          <w:rFonts w:cs="Arial" w:hAnsi="Arial" w:eastAsia="Arial" w:ascii="Arial"/>
          <w:spacing w:val="4"/>
          <w:w w:val="100"/>
          <w:position w:val="0"/>
          <w:sz w:val="20"/>
          <w:szCs w:val="20"/>
        </w:rPr>
        <w:t>k</w:t>
      </w:r>
      <w:r>
        <w:rPr>
          <w:rFonts w:cs="Symbol" w:hAnsi="Symbol" w:eastAsia="Symbol" w:ascii="Symbol"/>
          <w:spacing w:val="1"/>
          <w:w w:val="100"/>
          <w:position w:val="0"/>
          <w:sz w:val="20"/>
          <w:szCs w:val="20"/>
        </w:rPr>
        <w:t>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,</w:t>
      </w:r>
      <w:r>
        <w:rPr>
          <w:rFonts w:cs="Arial" w:hAnsi="Arial" w:eastAsia="Arial" w:ascii="Arial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tính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0</w:t>
      </w:r>
      <w:r>
        <w:rPr>
          <w:rFonts w:cs="Arial" w:hAnsi="Arial" w:eastAsia="Arial" w:ascii="Arial"/>
          <w:spacing w:val="20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4</w:t>
      </w:r>
      <w:r>
        <w:rPr>
          <w:rFonts w:cs="Symbol" w:hAnsi="Symbol" w:eastAsia="Symbol" w:ascii="Symbol"/>
          <w:spacing w:val="0"/>
          <w:w w:val="100"/>
          <w:position w:val="0"/>
          <w:sz w:val="20"/>
          <w:szCs w:val="20"/>
        </w:rPr>
        <w:t></w:t>
      </w:r>
      <w:r>
        <w:rPr>
          <w:rFonts w:cs="Symbol" w:hAnsi="Symbol" w:eastAsia="Symbol" w:ascii="Symbo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9" w:lineRule="auto" w:line="211"/>
        <w:ind w:left="689" w:right="1674" w:hanging="360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6.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*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ã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color w:val="000000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qua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position w:val="-5"/>
          <w:sz w:val="13"/>
          <w:szCs w:val="13"/>
        </w:rPr>
        <w:t>ng</w:t>
      </w:r>
      <w:r>
        <w:rPr>
          <w:rFonts w:cs="Arial" w:hAnsi="Arial" w:eastAsia="Arial" w:ascii="Arial"/>
          <w:color w:val="000000"/>
          <w:spacing w:val="23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k</w:t>
      </w:r>
      <w:r>
        <w:rPr>
          <w:rFonts w:cs="Symbol" w:hAnsi="Symbol" w:eastAsia="Symbol" w:ascii="Symbol"/>
          <w:color w:val="000000"/>
          <w:spacing w:val="1"/>
          <w:w w:val="100"/>
          <w:position w:val="0"/>
          <w:sz w:val="20"/>
          <w:szCs w:val="20"/>
        </w:rPr>
        <w:t>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)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ào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3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ha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tru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tính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ất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80/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2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20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ở</w:t>
      </w:r>
      <w:r>
        <w:rPr>
          <w:rFonts w:cs="Arial" w:hAnsi="Arial" w:eastAsia="Arial" w:ascii="Arial"/>
          <w:color w:val="000000"/>
          <w:spacing w:val="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hế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ộ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àm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ệc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bình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tro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5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6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ú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trực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t)?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19"/>
        <w:ind w:left="68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giầ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g</w:t>
      </w:r>
      <w:r>
        <w:rPr>
          <w:rFonts w:cs="Arial" w:hAnsi="Arial" w:eastAsia="Arial" w:ascii="Arial"/>
          <w:spacing w:val="1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10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Symbol" w:hAnsi="Symbol" w:eastAsia="Symbol" w:ascii="Symbol"/>
          <w:spacing w:val="4"/>
          <w:w w:val="100"/>
          <w:position w:val="0"/>
          <w:sz w:val="18"/>
          <w:szCs w:val="18"/>
        </w:rPr>
        <w:t>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?</w:t>
      </w:r>
    </w:p>
    <w:p>
      <w:pPr>
        <w:rPr>
          <w:rFonts w:cs="Arial" w:hAnsi="Arial" w:eastAsia="Arial" w:ascii="Arial"/>
          <w:sz w:val="18"/>
          <w:szCs w:val="18"/>
        </w:rPr>
        <w:tabs>
          <w:tab w:pos="980" w:val="left"/>
        </w:tabs>
        <w:jc w:val="left"/>
        <w:spacing w:before="20" w:lineRule="auto" w:line="201"/>
        <w:ind w:left="990" w:right="1676" w:hanging="301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–</w:t>
        <w:tab/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giầ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g</w:t>
      </w:r>
      <w:r>
        <w:rPr>
          <w:rFonts w:cs="Arial" w:hAnsi="Arial" w:eastAsia="Arial" w:ascii="Arial"/>
          <w:spacing w:val="22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1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0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k</w:t>
      </w:r>
      <w:r>
        <w:rPr>
          <w:rFonts w:cs="Symbol" w:hAnsi="Symbol" w:eastAsia="Symbol" w:ascii="Symbol"/>
          <w:spacing w:val="0"/>
          <w:w w:val="100"/>
          <w:position w:val="0"/>
          <w:sz w:val="18"/>
          <w:szCs w:val="18"/>
        </w:rPr>
        <w:t></w:t>
      </w:r>
      <w:r>
        <w:rPr>
          <w:rFonts w:cs="Times New Roman" w:hAnsi="Times New Roman" w:eastAsia="Times New Roman" w:ascii="Times New Roman"/>
          <w:spacing w:val="1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ưng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l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ô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ỏ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6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ộ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loạ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ô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trực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g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gầ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đó?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6"/>
        <w:ind w:left="689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4</w:t>
      </w:r>
      <w:r>
        <w:rPr>
          <w:rFonts w:cs="Symbol" w:hAnsi="Symbol" w:eastAsia="Symbol" w:ascii="Symbol"/>
          <w:spacing w:val="0"/>
          <w:w w:val="100"/>
          <w:sz w:val="20"/>
          <w:szCs w:val="20"/>
        </w:rPr>
        <w:t></w:t>
      </w:r>
      <w:r>
        <w:rPr>
          <w:rFonts w:cs="Times New Roman" w:hAnsi="Times New Roman" w:eastAsia="Times New Roman" w:ascii="Times New Roman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ấu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00"/>
        <w:ind w:left="689"/>
      </w:pP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20</w:t>
      </w:r>
      <w:r>
        <w:rPr>
          <w:rFonts w:cs="Symbol" w:hAnsi="Symbol" w:eastAsia="Symbol" w:ascii="Symbol"/>
          <w:spacing w:val="1"/>
          <w:w w:val="100"/>
          <w:sz w:val="20"/>
          <w:szCs w:val="20"/>
        </w:rPr>
        <w:t>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32" w:lineRule="exact" w:line="220"/>
        <w:ind w:left="515" w:right="4174"/>
      </w:pP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0"/>
          <w:szCs w:val="20"/>
        </w:rPr>
        <w:t>*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Có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nhận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20"/>
          <w:szCs w:val="20"/>
        </w:rPr>
        <w:t>x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ét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gì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tro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tr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ể</w:t>
      </w:r>
      <w:r>
        <w:rPr>
          <w:rFonts w:cs="Arial" w:hAnsi="Arial" w:eastAsia="Arial" w:ascii="Arial"/>
          <w:color w:val="000000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99"/>
          <w:position w:val="-1"/>
          <w:sz w:val="20"/>
          <w:szCs w:val="20"/>
        </w:rPr>
        <w:t>trê</w:t>
      </w:r>
      <w:r>
        <w:rPr>
          <w:rFonts w:cs="Arial" w:hAnsi="Arial" w:eastAsia="Arial" w:ascii="Arial"/>
          <w:color w:val="000000"/>
          <w:spacing w:val="-1"/>
          <w:w w:val="99"/>
          <w:position w:val="-1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99"/>
          <w:position w:val="-1"/>
          <w:sz w:val="20"/>
          <w:szCs w:val="20"/>
        </w:rPr>
        <w:t>?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37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245"/>
      </w:pP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2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spacing w:val="1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ác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b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áp</w:t>
      </w:r>
      <w:r>
        <w:rPr>
          <w:rFonts w:cs="Arial" w:hAnsi="Arial" w:eastAsia="Arial" w:ascii="Arial"/>
          <w:b/>
          <w:spacing w:val="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kỹ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u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ật</w:t>
      </w:r>
      <w:r>
        <w:rPr>
          <w:rFonts w:cs="Arial" w:hAnsi="Arial" w:eastAsia="Arial" w:ascii="Arial"/>
          <w:b/>
          <w:spacing w:val="4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an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o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àn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2673"/>
      </w:pP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Bảo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ố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ng</w:t>
      </w:r>
      <w:r>
        <w:rPr>
          <w:rFonts w:cs="Arial" w:hAnsi="Arial" w:eastAsia="Arial" w:ascii="Arial"/>
          <w:b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ậ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40" w:lineRule="exact" w:line="180"/>
        <w:ind w:left="946"/>
      </w:pP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hống</w:t>
      </w:r>
      <w:r>
        <w:rPr>
          <w:rFonts w:cs="Arial" w:hAnsi="Arial" w:eastAsia="Arial" w:ascii="Arial"/>
          <w:b/>
          <w:spacing w:val="-3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ế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p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x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úc</w:t>
      </w:r>
      <w:r>
        <w:rPr>
          <w:rFonts w:cs="Arial" w:hAnsi="Arial" w:eastAsia="Arial" w:ascii="Arial"/>
          <w:b/>
          <w:spacing w:val="-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ệ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ự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b/>
          <w:spacing w:val="-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ế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                  </w:t>
      </w:r>
      <w:r>
        <w:rPr>
          <w:rFonts w:cs="Arial" w:hAnsi="Arial" w:eastAsia="Arial" w:ascii="Arial"/>
          <w:b/>
          <w:spacing w:val="2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hống</w:t>
      </w:r>
      <w:r>
        <w:rPr>
          <w:rFonts w:cs="Arial" w:hAnsi="Arial" w:eastAsia="Arial" w:ascii="Arial"/>
          <w:b/>
          <w:spacing w:val="-3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ế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p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x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úc</w:t>
      </w:r>
      <w:r>
        <w:rPr>
          <w:rFonts w:cs="Arial" w:hAnsi="Arial" w:eastAsia="Arial" w:ascii="Arial"/>
          <w:b/>
          <w:spacing w:val="-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đ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ệ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g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n</w:t>
      </w:r>
      <w:r>
        <w:rPr>
          <w:rFonts w:cs="Arial" w:hAnsi="Arial" w:eastAsia="Arial" w:ascii="Arial"/>
          <w:b/>
          <w:spacing w:val="-3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6"/>
          <w:szCs w:val="16"/>
        </w:rPr>
        <w:t>ế</w:t>
      </w:r>
      <w:r>
        <w:rPr>
          <w:rFonts w:cs="Arial" w:hAnsi="Arial" w:eastAsia="Arial" w:ascii="Arial"/>
          <w:b/>
          <w:spacing w:val="0"/>
          <w:w w:val="100"/>
          <w:position w:val="-1"/>
          <w:sz w:val="16"/>
          <w:szCs w:val="16"/>
        </w:rPr>
        <w:t>p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sz w:val="19"/>
          <w:szCs w:val="19"/>
        </w:rPr>
        <w:jc w:val="left"/>
        <w:spacing w:before="9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left="394" w:right="-41"/>
      </w:pPr>
      <w:r>
        <w:rPr>
          <w:rFonts w:cs="Arial" w:hAnsi="Arial" w:eastAsia="Arial" w:ascii="Arial"/>
          <w:b/>
          <w:spacing w:val="1"/>
          <w:w w:val="100"/>
          <w:sz w:val="14"/>
          <w:szCs w:val="14"/>
        </w:rPr>
        <w:t>S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ử</w:t>
      </w:r>
      <w:r>
        <w:rPr>
          <w:rFonts w:cs="Arial" w:hAnsi="Arial" w:eastAsia="Arial" w:ascii="Arial"/>
          <w:b/>
          <w:spacing w:val="-2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d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ụ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n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g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ind w:right="-41"/>
      </w:pPr>
      <w:r>
        <w:pict>
          <v:group style="position:absolute;margin-left:129.173pt;margin-top:-8.96158pt;width:33.375pt;height:42.375pt;mso-position-horizontal-relative:page;mso-position-vertical-relative:paragraph;z-index:-4207" coordorigin="2583,-179" coordsize="668,848">
            <v:shape style="position:absolute;left:2587;top:-175;width:660;height:840" coordorigin="2587,-175" coordsize="660,840" path="m2587,665l3247,665,3247,-175,2587,-175,2587,665xe" filled="t" fillcolor="#CCFF99" stroked="f">
              <v:path arrowok="t"/>
              <v:fill/>
            </v:shape>
            <v:shape style="position:absolute;left:2587;top:-175;width:660;height:840" coordorigin="2587,-175" coordsize="660,840" path="m2587,665l3247,665,3247,-175,2587,-175,2587,665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K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h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o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ả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g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pict>
          <v:group style="position:absolute;margin-left:168.173pt;margin-top:-4.76158pt;width:33.375pt;height:42.375pt;mso-position-horizontal-relative:page;mso-position-vertical-relative:paragraph;z-index:-4206" coordorigin="3363,-95" coordsize="668,848">
            <v:shape style="position:absolute;left:3367;top:-91;width:660;height:840" coordorigin="3367,-91" coordsize="660,840" path="m3367,749l4027,749,4027,-91,3367,-91,3367,749xe" filled="t" fillcolor="#CCFF99" stroked="f">
              <v:path arrowok="t"/>
              <v:fill/>
            </v:shape>
            <v:shape style="position:absolute;left:3367;top:-91;width:660;height:840" coordorigin="3367,-91" coordsize="660,840" path="m3367,749l4027,749,4027,-91,3367,-91,3367,749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Cản</w:t>
      </w:r>
      <w:r>
        <w:rPr>
          <w:rFonts w:cs="Arial" w:hAnsi="Arial" w:eastAsia="Arial" w:ascii="Arial"/>
          <w:b/>
          <w:spacing w:val="-3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t</w:t>
      </w:r>
      <w:r>
        <w:rPr>
          <w:rFonts w:cs="Arial" w:hAnsi="Arial" w:eastAsia="Arial" w:ascii="Arial"/>
          <w:b/>
          <w:spacing w:val="1"/>
          <w:w w:val="100"/>
          <w:sz w:val="14"/>
          <w:szCs w:val="14"/>
        </w:rPr>
        <w:t>r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ở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,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/>
        <w:ind w:left="22" w:right="-44"/>
      </w:pPr>
      <w:r>
        <w:br w:type="column"/>
      </w:r>
      <w:r>
        <w:rPr>
          <w:rFonts w:cs="Arial" w:hAnsi="Arial" w:eastAsia="Arial" w:ascii="Arial"/>
          <w:b/>
          <w:spacing w:val="1"/>
          <w:w w:val="100"/>
          <w:sz w:val="14"/>
          <w:szCs w:val="14"/>
        </w:rPr>
        <w:t>S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ử</w:t>
      </w:r>
      <w:r>
        <w:rPr>
          <w:rFonts w:cs="Arial" w:hAnsi="Arial" w:eastAsia="Arial" w:ascii="Arial"/>
          <w:b/>
          <w:spacing w:val="-2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d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ụ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n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g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7" w:lineRule="exact" w:line="140"/>
      </w:pP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ín</w:t>
      </w:r>
      <w:r>
        <w:rPr>
          <w:rFonts w:cs="Arial" w:hAnsi="Arial" w:eastAsia="Arial" w:ascii="Arial"/>
          <w:b/>
          <w:spacing w:val="-2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i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ệ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u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,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ind w:right="-41"/>
      </w:pPr>
      <w:r>
        <w:pict>
          <v:group style="position:absolute;margin-left:90.1725pt;margin-top:474.34pt;width:345.375pt;height:165.688pt;mso-position-horizontal-relative:page;mso-position-vertical-relative:page;z-index:-4208" coordorigin="1803,9487" coordsize="6908,3314">
            <v:shape style="position:absolute;left:4067;top:9497;width:2100;height:480" coordorigin="4067,9497" coordsize="2100,480" path="m4067,9977l6167,9977,6167,9497,4067,9497,4067,9977xe" filled="t" fillcolor="#FFFF00" stroked="f">
              <v:path arrowok="t"/>
              <v:fill/>
            </v:shape>
            <v:shape style="position:absolute;left:4067;top:9497;width:2100;height:480" coordorigin="4067,9497" coordsize="2100,480" path="m4067,9977l6167,9977,6167,9497,4067,9497,4067,9977xe" filled="f" stroked="t" strokeweight="0.375pt" strokecolor="#000000">
              <v:path arrowok="t"/>
            </v:shape>
            <v:shape style="position:absolute;left:2347;top:10397;width:2340;height:480" coordorigin="2347,10397" coordsize="2340,480" path="m2347,10877l4687,10877,4687,10397,2347,10397,2347,10877xe" filled="t" fillcolor="#BADFE2" stroked="f">
              <v:path arrowok="t"/>
              <v:fill/>
            </v:shape>
            <v:shape style="position:absolute;left:2347;top:10397;width:2340;height:480" coordorigin="2347,10397" coordsize="2340,480" path="m2347,10877l4687,10877,4687,10397,2347,10397,2347,10877xe" filled="f" stroked="t" strokeweight="0.375pt" strokecolor="#000000">
              <v:path arrowok="t"/>
            </v:shape>
            <v:shape style="position:absolute;left:1807;top:11947;width:660;height:840" coordorigin="1807,11947" coordsize="660,840" path="m1807,12787l2467,12787,2467,11947,1807,11947,1807,12787xe" filled="t" fillcolor="#CCFF99" stroked="f">
              <v:path arrowok="t"/>
              <v:fill/>
            </v:shape>
            <v:shape style="position:absolute;left:1807;top:11947;width:660;height:840" coordorigin="1807,11947" coordsize="660,840" path="m1807,12787l2467,12787,2467,11947,1807,11947,1807,12787xe" filled="f" stroked="t" strokeweight="0.375pt" strokecolor="#000000">
              <v:path arrowok="t"/>
            </v:shape>
            <v:shape style="position:absolute;left:2107;top:10874;width:544;height:1022" coordorigin="2107,10874" coordsize="544,1022" path="m2131,11841l2109,11830,2107,11897,2162,11858,2140,11846,2135,11855,2126,11850,2131,11841xe" filled="t" fillcolor="#000000" stroked="f">
              <v:path arrowok="t"/>
              <v:fill/>
            </v:shape>
            <v:shape style="position:absolute;left:2107;top:10874;width:544;height:1022" coordorigin="2107,10874" coordsize="544,1022" path="m2126,11850l2135,11855,2140,11846,2652,10879,2643,10874,2131,11841,2126,11850xe" filled="t" fillcolor="#000000" stroked="f">
              <v:path arrowok="t"/>
              <v:fill/>
            </v:shape>
            <v:shape style="position:absolute;left:2857;top:10877;width:60;height:1020" coordorigin="2857,10877" coordsize="60,1020" path="m2882,11837l2857,11837,2887,11897,2917,11837,2892,11837,2892,11847,2882,11847,2882,11837xe" filled="t" fillcolor="#000000" stroked="f">
              <v:path arrowok="t"/>
              <v:fill/>
            </v:shape>
            <v:shape style="position:absolute;left:2857;top:10877;width:60;height:1020" coordorigin="2857,10877" coordsize="60,1020" path="m2882,11847l2892,11847,2892,10877,2882,10877,2882,11847xe" filled="t" fillcolor="#000000" stroked="f">
              <v:path arrowok="t"/>
              <v:fill/>
            </v:shape>
            <v:shape style="position:absolute;left:3123;top:10874;width:604;height:1023" coordorigin="3123,10874" coordsize="604,1023" path="m3698,11856l3693,11848,3671,11860,3727,11897,3698,11856xe" filled="t" fillcolor="#000000" stroked="f">
              <v:path arrowok="t"/>
              <v:fill/>
            </v:shape>
            <v:shape style="position:absolute;left:3123;top:10874;width:604;height:1023" coordorigin="3123,10874" coordsize="604,1023" path="m3723,11830l3701,11842,3706,11851,3723,11830xe" filled="t" fillcolor="#000000" stroked="f">
              <v:path arrowok="t"/>
              <v:fill/>
            </v:shape>
            <v:shape style="position:absolute;left:3123;top:10874;width:604;height:1023" coordorigin="3123,10874" coordsize="604,1023" path="m3132,10874l3123,10879,3693,11848,3698,11856,3727,11897,3723,11830,3706,11851,3701,11842,3132,10874xe" filled="t" fillcolor="#000000" stroked="f">
              <v:path arrowok="t"/>
              <v:fill/>
            </v:shape>
            <v:shape style="position:absolute;left:3364;top:10873;width:1083;height:1024" coordorigin="3364,10873" coordsize="1083,1024" path="m4407,11866l4400,11859,4383,11877,4447,11897,4407,11866xe" filled="t" fillcolor="#000000" stroked="f">
              <v:path arrowok="t"/>
              <v:fill/>
            </v:shape>
            <v:shape style="position:absolute;left:3364;top:10873;width:1083;height:1024" coordorigin="3364,10873" coordsize="1083,1024" path="m4424,11834l4407,11852,4414,11859,4424,11834xe" filled="t" fillcolor="#000000" stroked="f">
              <v:path arrowok="t"/>
              <v:fill/>
            </v:shape>
            <v:shape style="position:absolute;left:3364;top:10873;width:1083;height:1024" coordorigin="3364,10873" coordsize="1083,1024" path="m3371,10873l3364,10880,4400,11859,4407,11866,4447,11897,4424,11834,4414,11859,4407,11852,3371,10873xe" filled="t" fillcolor="#000000" stroked="f">
              <v:path arrowok="t"/>
              <v:fill/>
            </v:shape>
            <v:shape style="position:absolute;left:3724;top:10873;width:1503;height:1024" coordorigin="3724,10873" coordsize="1503,1024" path="m5183,11873l5175,11867,5161,11888,5227,11897,5183,11873xe" filled="t" fillcolor="#000000" stroked="f">
              <v:path arrowok="t"/>
              <v:fill/>
            </v:shape>
            <v:shape style="position:absolute;left:3724;top:10873;width:1503;height:1024" coordorigin="3724,10873" coordsize="1503,1024" path="m5194,11838l5180,11859,5189,11865,5194,11838xe" filled="t" fillcolor="#000000" stroked="f">
              <v:path arrowok="t"/>
              <v:fill/>
            </v:shape>
            <v:shape style="position:absolute;left:3724;top:10873;width:1503;height:1024" coordorigin="3724,10873" coordsize="1503,1024" path="m3730,10873l3724,10881,5175,11867,5183,11873,5227,11897,5194,11838,5189,11865,5180,11859,3730,10873xe" filled="t" fillcolor="#000000" stroked="f">
              <v:path arrowok="t"/>
              <v:fill/>
            </v:shape>
            <v:shape style="position:absolute;left:5407;top:10397;width:2400;height:480" coordorigin="5407,10397" coordsize="2400,480" path="m5407,10877l7807,10877,7807,10397,5407,10397,5407,10877xe" filled="t" fillcolor="#BADFE2" stroked="f">
              <v:path arrowok="t"/>
              <v:fill/>
            </v:shape>
            <v:shape style="position:absolute;left:5407;top:10397;width:2400;height:480" coordorigin="5407,10397" coordsize="2400,480" path="m5407,10877l7807,10877,7807,10397,5407,10397,5407,10877xe" filled="f" stroked="t" strokeweight="0.375pt" strokecolor="#000000">
              <v:path arrowok="t"/>
            </v:shape>
            <v:shape style="position:absolute;left:4147;top:11957;width:660;height:840" coordorigin="4147,11957" coordsize="660,840" path="m4147,12797l4807,12797,4807,11957,4147,11957,4147,12797xe" filled="t" fillcolor="#CCFF99" stroked="f">
              <v:path arrowok="t"/>
              <v:fill/>
            </v:shape>
            <v:shape style="position:absolute;left:4147;top:11957;width:660;height:840" coordorigin="4147,11957" coordsize="660,840" path="m4147,12797l4807,12797,4807,11957,4147,11957,4147,12797xe" filled="f" stroked="t" strokeweight="0.375pt" strokecolor="#000000">
              <v:path arrowok="t"/>
            </v:shape>
            <v:shape style="position:absolute;left:5707;top:11957;width:660;height:840" coordorigin="5707,11957" coordsize="660,840" path="m5707,12797l6367,12797,6367,11957,5707,11957,5707,12797xe" filled="t" fillcolor="#CCFF99" stroked="f">
              <v:path arrowok="t"/>
              <v:fill/>
            </v:shape>
            <v:shape style="position:absolute;left:5707;top:11957;width:660;height:840" coordorigin="5707,11957" coordsize="660,840" path="m5707,12797l6367,12797,6367,11957,5707,11957,5707,12797xe" filled="f" stroked="t" strokeweight="0.375pt" strokecolor="#000000">
              <v:path arrowok="t"/>
            </v:shape>
            <v:shape style="position:absolute;left:6487;top:11957;width:660;height:840" coordorigin="6487,11957" coordsize="660,840" path="m6487,12797l7147,12797,7147,11957,6487,11957,6487,12797xe" filled="t" fillcolor="#CCFF99" stroked="f">
              <v:path arrowok="t"/>
              <v:fill/>
            </v:shape>
            <v:shape style="position:absolute;left:6487;top:11957;width:660;height:840" coordorigin="6487,11957" coordsize="660,840" path="m6487,12797l7147,12797,7147,11957,6487,11957,6487,12797xe" filled="f" stroked="t" strokeweight="0.375pt" strokecolor="#000000">
              <v:path arrowok="t"/>
            </v:shape>
            <v:shape style="position:absolute;left:7267;top:11957;width:660;height:840" coordorigin="7267,11957" coordsize="660,840" path="m7267,12797l7927,12797,7927,11957,7267,11957,7267,12797xe" filled="t" fillcolor="#CCFF99" stroked="f">
              <v:path arrowok="t"/>
              <v:fill/>
            </v:shape>
            <v:shape style="position:absolute;left:7267;top:11957;width:660;height:840" coordorigin="7267,11957" coordsize="660,840" path="m7267,12797l7927,12797,7927,11957,7267,11957,7267,12797xe" filled="f" stroked="t" strokeweight="0.375pt" strokecolor="#000000">
              <v:path arrowok="t"/>
            </v:shape>
            <v:shape style="position:absolute;left:8047;top:11957;width:660;height:840" coordorigin="8047,11957" coordsize="660,840" path="m8047,12797l8707,12797,8707,11957,8047,11957,8047,12797xe" filled="t" fillcolor="#CCFF99" stroked="f">
              <v:path arrowok="t"/>
              <v:fill/>
            </v:shape>
            <v:shape style="position:absolute;left:8047;top:11957;width:660;height:840" coordorigin="8047,11957" coordsize="660,840" path="m8047,12797l8707,12797,8707,11957,8047,11957,8047,12797xe" filled="f" stroked="t" strokeweight="0.375pt" strokecolor="#000000">
              <v:path arrowok="t"/>
            </v:shape>
            <v:shape style="position:absolute;left:4326;top:10872;width:3901;height:1039" coordorigin="4326,10872" coordsize="3901,1039" path="m8178,11889l8168,11886,8162,11911,8227,11897,8178,11889xe" filled="t" fillcolor="#000000" stroked="f">
              <v:path arrowok="t"/>
              <v:fill/>
            </v:shape>
            <v:shape style="position:absolute;left:4326;top:10872;width:3901;height:1039" coordorigin="4326,10872" coordsize="3901,1039" path="m8180,11879l8177,11853,8170,11877,8180,11879xe" filled="t" fillcolor="#000000" stroked="f">
              <v:path arrowok="t"/>
              <v:fill/>
            </v:shape>
            <v:shape style="position:absolute;left:4326;top:10872;width:3901;height:1039" coordorigin="4326,10872" coordsize="3901,1039" path="m4328,10872l4326,10882,8168,11886,8178,11889,8227,11897,8177,11853,8180,11879,8170,11877,4328,10872xe" filled="t" fillcolor="#000000" stroked="f">
              <v:path arrowok="t"/>
              <v:fill/>
            </v:shape>
            <v:shape style="position:absolute;left:6037;top:10877;width:60;height:1020" coordorigin="6037,10877" coordsize="60,1020" path="m6062,11837l6037,11837,6067,11897,6097,11837,6072,11837,6072,11847,6062,11847,6062,11837xe" filled="t" fillcolor="#000000" stroked="f">
              <v:path arrowok="t"/>
              <v:fill/>
            </v:shape>
            <v:shape style="position:absolute;left:6037;top:10877;width:60;height:1020" coordorigin="6037,10877" coordsize="60,1020" path="m6062,11847l6072,11847,6072,10877,6062,10877,6062,11847xe" filled="t" fillcolor="#000000" stroked="f">
              <v:path arrowok="t"/>
              <v:fill/>
            </v:shape>
            <v:shape style="position:absolute;left:6363;top:10875;width:429;height:1022" coordorigin="6363,10875" coordsize="429,1022" path="m6764,11852l6760,11843,6737,11853,6787,11897,6764,11852xe" filled="t" fillcolor="#000000" stroked="f">
              <v:path arrowok="t"/>
              <v:fill/>
            </v:shape>
            <v:shape style="position:absolute;left:6363;top:10875;width:429;height:1022" coordorigin="6363,10875" coordsize="429,1022" path="m6773,11849l6792,11830,6769,11839,6773,11849xe" filled="t" fillcolor="#000000" stroked="f">
              <v:path arrowok="t"/>
              <v:fill/>
            </v:shape>
            <v:shape style="position:absolute;left:6363;top:10875;width:429;height:1022" coordorigin="6363,10875" coordsize="429,1022" path="m6372,10875l6363,10879,6760,11843,6764,11852,6787,11897,6792,11830,6773,11849,6769,11839,6372,10875xe" filled="t" fillcolor="#000000" stroked="f">
              <v:path arrowok="t"/>
              <v:fill/>
            </v:shape>
            <v:shape style="position:absolute;left:6723;top:10873;width:904;height:1023" coordorigin="6723,10873" coordsize="904,1023" path="m7590,11863l7584,11855,7565,11872,7627,11897,7590,11863xe" filled="t" fillcolor="#000000" stroked="f">
              <v:path arrowok="t"/>
              <v:fill/>
            </v:shape>
            <v:shape style="position:absolute;left:6723;top:10873;width:904;height:1023" coordorigin="6723,10873" coordsize="904,1023" path="m7610,11832l7591,11849,7598,11856,7610,11832xe" filled="t" fillcolor="#000000" stroked="f">
              <v:path arrowok="t"/>
              <v:fill/>
            </v:shape>
            <v:shape style="position:absolute;left:6723;top:10873;width:904;height:1023" coordorigin="6723,10873" coordsize="904,1023" path="m6731,10873l6723,10880,7584,11855,7590,11863,7627,11897,7610,11832,7598,11856,7591,11849,6731,10873xe" filled="t" fillcolor="#000000" stroked="f">
              <v:path arrowok="t"/>
              <v:fill/>
            </v:shape>
            <v:shape style="position:absolute;left:7384;top:10873;width:964;height:1023" coordorigin="7384,10873" coordsize="964,1023" path="m8309,11864l8302,11857,8284,11874,8347,11897,8309,11864xe" filled="t" fillcolor="#000000" stroked="f">
              <v:path arrowok="t"/>
              <v:fill/>
            </v:shape>
            <v:shape style="position:absolute;left:7384;top:10873;width:964;height:1023" coordorigin="7384,10873" coordsize="964,1023" path="m8328,11833l8310,11850,8317,11857,8328,11833xe" filled="t" fillcolor="#000000" stroked="f">
              <v:path arrowok="t"/>
              <v:fill/>
            </v:shape>
            <v:shape style="position:absolute;left:7384;top:10873;width:964;height:1023" coordorigin="7384,10873" coordsize="964,1023" path="m7391,10873l7384,10880,8302,11857,8309,11864,8347,11897,8328,11833,8317,11857,8310,11850,7391,10873xe" filled="t" fillcolor="#000000" stroked="f">
              <v:path arrowok="t"/>
              <v:fill/>
            </v:shape>
            <v:shape style="position:absolute;left:3547;top:9972;width:1262;height:434" coordorigin="3547,9972" coordsize="1262,434" path="m3596,10386l3593,10376,3547,10397,3614,10406,3596,10386xe" filled="t" fillcolor="#000000" stroked="f">
              <v:path arrowok="t"/>
              <v:fill/>
            </v:shape>
            <v:shape style="position:absolute;left:3547;top:9972;width:1262;height:434" coordorigin="3547,9972" coordsize="1262,434" path="m3614,10406l3606,10383,4809,9982,4806,9972,3603,10373,3595,10349,3547,10397,3593,10376,3596,10386,3614,10406xe" filled="t" fillcolor="#000000" stroked="f">
              <v:path arrowok="t"/>
              <v:fill/>
            </v:shape>
            <v:shape style="position:absolute;left:5406;top:9972;width:1262;height:434" coordorigin="5406,9972" coordsize="1262,434" path="m6618,10386l6609,10383,6601,10406,6667,10397,6618,10386xe" filled="t" fillcolor="#000000" stroked="f">
              <v:path arrowok="t"/>
              <v:fill/>
            </v:shape>
            <v:shape style="position:absolute;left:5406;top:9972;width:1262;height:434" coordorigin="5406,9972" coordsize="1262,434" path="m6621,10376l6620,10349,6612,10373,6621,10376xe" filled="t" fillcolor="#000000" stroked="f">
              <v:path arrowok="t"/>
              <v:fill/>
            </v:shape>
            <v:shape style="position:absolute;left:5406;top:9972;width:1262;height:434" coordorigin="5406,9972" coordsize="1262,434" path="m5409,9972l5406,9982,6609,10383,6618,10386,6667,10397,6620,10349,6621,10376,6612,10373,5409,9972xe" filled="t" fillcolor="#000000" stroked="f">
              <v:path arrowok="t"/>
              <v:fill/>
            </v:shape>
            <v:shape style="position:absolute;left:4927;top:11957;width:660;height:840" coordorigin="4927,11957" coordsize="660,840" path="m4927,12797l5587,12797,5587,11957,4927,11957,4927,12797xe" filled="t" fillcolor="#CCFF99" stroked="f">
              <v:path arrowok="t"/>
              <v:fill/>
            </v:shape>
            <v:shape style="position:absolute;left:4927;top:11957;width:660;height:840" coordorigin="4927,11957" coordsize="660,840" path="m4927,12797l5587,12797,5587,11957,4927,11957,4927,12797xe" filled="f" stroked="t" strokeweight="0.375pt" strokecolor="#000000">
              <v:path arrowok="t"/>
            </v:shape>
            <v:shape style="position:absolute;left:4085;top:10872;width:1862;height:1024" coordorigin="4085,10872" coordsize="1862,1024" path="m5901,11877l5892,11872,5880,11894,5947,11897,5901,11877xe" filled="t" fillcolor="#000000" stroked="f">
              <v:path arrowok="t"/>
              <v:fill/>
            </v:shape>
            <v:shape style="position:absolute;left:4085;top:10872;width:1862;height:1024" coordorigin="4085,10872" coordsize="1862,1024" path="m5909,11842l5897,11864,5906,11868,5909,11842xe" filled="t" fillcolor="#000000" stroked="f">
              <v:path arrowok="t"/>
              <v:fill/>
            </v:shape>
            <v:shape style="position:absolute;left:4085;top:10872;width:1862;height:1024" coordorigin="4085,10872" coordsize="1862,1024" path="m4090,10872l4085,10881,5892,11872,5901,11877,5947,11897,5909,11842,5906,11868,5897,11864,4090,10872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1"/>
          <w:w w:val="100"/>
          <w:sz w:val="14"/>
          <w:szCs w:val="14"/>
        </w:rPr>
        <w:t>S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ử</w:t>
      </w:r>
      <w:r>
        <w:rPr>
          <w:rFonts w:cs="Arial" w:hAnsi="Arial" w:eastAsia="Arial" w:ascii="Arial"/>
          <w:b/>
          <w:spacing w:val="-2"/>
          <w:w w:val="100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d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ụ</w:t>
      </w:r>
      <w:r>
        <w:rPr>
          <w:rFonts w:cs="Arial" w:hAnsi="Arial" w:eastAsia="Arial" w:ascii="Arial"/>
          <w:b/>
          <w:spacing w:val="-1"/>
          <w:w w:val="100"/>
          <w:sz w:val="14"/>
          <w:szCs w:val="14"/>
        </w:rPr>
        <w:t>n</w:t>
      </w:r>
      <w:r>
        <w:rPr>
          <w:rFonts w:cs="Arial" w:hAnsi="Arial" w:eastAsia="Arial" w:ascii="Arial"/>
          <w:b/>
          <w:spacing w:val="0"/>
          <w:w w:val="100"/>
          <w:sz w:val="14"/>
          <w:szCs w:val="14"/>
        </w:rPr>
        <w:t>g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ind w:right="-41"/>
      </w:pP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g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u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ồ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ind w:right="-41"/>
      </w:pP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N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ố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i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d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â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before="9"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lineRule="exact" w:line="140"/>
        <w:sectPr>
          <w:type w:val="continuous"/>
          <w:pgSz w:w="10460" w:h="15600"/>
          <w:pgMar w:top="1460" w:bottom="0" w:left="1460" w:right="80"/>
          <w:cols w:num="8" w:equalWidth="off">
            <w:col w:w="964" w:space="236"/>
            <w:col w:w="515" w:space="253"/>
            <w:col w:w="541" w:space="203"/>
            <w:col w:w="592" w:space="210"/>
            <w:col w:w="570" w:space="275"/>
            <w:col w:w="438" w:space="1093"/>
            <w:col w:w="503" w:space="247"/>
            <w:col w:w="2280"/>
          </w:cols>
        </w:sectPr>
      </w:pP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ự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đ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ộ</w:t>
      </w:r>
      <w:r>
        <w:rPr>
          <w:rFonts w:cs="Arial" w:hAnsi="Arial" w:eastAsia="Arial" w:ascii="Arial"/>
          <w:b/>
          <w:spacing w:val="-1"/>
          <w:w w:val="100"/>
          <w:position w:val="-1"/>
          <w:sz w:val="14"/>
          <w:szCs w:val="14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14"/>
          <w:szCs w:val="14"/>
        </w:rPr>
        <w:t>g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tbl>
      <w:tblPr>
        <w:tblW w:w="0" w:type="auto"/>
        <w:tblLook w:val="01E0"/>
        <w:jc w:val="left"/>
        <w:tblInd w:w="46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77" w:hRule="exact"/>
        </w:trPr>
        <w:tc>
          <w:tcPr>
            <w:tcW w:w="6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ind w:left="4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Cá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0"/>
              <w:ind w:left="15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Cá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7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80"/>
              <w:ind w:left="181"/>
            </w:pPr>
            <w:r>
              <w:rPr>
                <w:rFonts w:cs="Arial" w:hAnsi="Arial" w:eastAsia="Arial" w:ascii="Arial"/>
                <w:b/>
                <w:spacing w:val="1"/>
                <w:w w:val="100"/>
                <w:position w:val="1"/>
                <w:sz w:val="14"/>
                <w:szCs w:val="14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à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g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ă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81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0"/>
              <w:ind w:left="43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b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ể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b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á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7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80"/>
              <w:ind w:left="142"/>
            </w:pP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d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ụ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g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ụ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,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0"/>
              <w:ind w:left="85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á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7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80"/>
              <w:ind w:left="216"/>
            </w:pP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ố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i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đ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ấ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center"/>
              <w:spacing w:before="10"/>
              <w:ind w:left="213" w:right="211"/>
            </w:pPr>
            <w:r>
              <w:rPr>
                <w:rFonts w:cs="Arial" w:hAnsi="Arial" w:eastAsia="Arial" w:ascii="Arial"/>
                <w:b/>
                <w:spacing w:val="-1"/>
                <w:w w:val="99"/>
                <w:sz w:val="14"/>
                <w:szCs w:val="14"/>
              </w:rPr>
              <w:t>TT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0"/>
              <w:ind w:left="27" w:right="-32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ắ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1"/>
                <w:w w:val="100"/>
                <w:sz w:val="14"/>
                <w:szCs w:val="14"/>
              </w:rPr>
              <w:t>m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ạ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</w:tr>
      <w:tr>
        <w:trPr>
          <w:trHeight w:val="333" w:hRule="exact"/>
        </w:trPr>
        <w:tc>
          <w:tcPr>
            <w:tcW w:w="65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140"/>
              <w:ind w:left="66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"/>
              <w:ind w:left="81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à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7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60"/>
              <w:ind w:left="294"/>
            </w:pP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cách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7"/>
              <w:ind w:left="232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b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ả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14"/>
                <w:szCs w:val="14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81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"/>
              <w:ind w:left="70"/>
            </w:pPr>
            <w:r>
              <w:rPr>
                <w:rFonts w:cs="Arial" w:hAnsi="Arial" w:eastAsia="Arial" w:ascii="Arial"/>
                <w:b/>
                <w:spacing w:val="-3"/>
                <w:w w:val="100"/>
                <w:sz w:val="14"/>
                <w:szCs w:val="14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à</w:t>
            </w:r>
            <w:r>
              <w:rPr>
                <w:rFonts w:cs="Arial" w:hAnsi="Arial" w:eastAsia="Arial" w:ascii="Arial"/>
                <w:b/>
                <w:spacing w:val="2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k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ó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a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7" w:lineRule="exact" w:line="160"/>
              <w:ind w:left="22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l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ê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đ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ộ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g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7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60"/>
              <w:ind w:left="204"/>
            </w:pP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p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h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t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i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7"/>
              <w:ind w:left="185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à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nil" w:sz="6" w:space="0" w:color="auto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"/>
              <w:ind w:left="183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h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ấ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p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7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lineRule="exact" w:line="60"/>
              <w:ind w:left="232"/>
            </w:pP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b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ả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position w:val="1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3"/>
                <w:w w:val="100"/>
                <w:position w:val="1"/>
                <w:sz w:val="14"/>
                <w:szCs w:val="14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position w:val="1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"/>
              <w:ind w:left="109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b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ả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14"/>
                <w:szCs w:val="14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  <w:tc>
          <w:tcPr>
            <w:tcW w:w="1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/>
        </w:tc>
        <w:tc>
          <w:tcPr>
            <w:tcW w:w="660" w:type="dxa"/>
            <w:tcBorders>
              <w:top w:val="nil" w:sz="6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FF99"/>
          </w:tcPr>
          <w:p>
            <w:pPr>
              <w:rPr>
                <w:rFonts w:cs="Arial" w:hAnsi="Arial" w:eastAsia="Arial" w:ascii="Arial"/>
                <w:sz w:val="14"/>
                <w:szCs w:val="14"/>
              </w:rPr>
              <w:jc w:val="left"/>
              <w:spacing w:before="1"/>
              <w:ind w:left="109"/>
            </w:pP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b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ả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o</w:t>
            </w:r>
            <w:r>
              <w:rPr>
                <w:rFonts w:cs="Arial" w:hAnsi="Arial" w:eastAsia="Arial" w:ascii="Arial"/>
                <w:b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cs="Arial" w:hAnsi="Arial" w:eastAsia="Arial" w:ascii="Arial"/>
                <w:b/>
                <w:spacing w:val="-3"/>
                <w:w w:val="100"/>
                <w:sz w:val="14"/>
                <w:szCs w:val="14"/>
              </w:rPr>
              <w:t>v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4"/>
                <w:szCs w:val="14"/>
              </w:rPr>
              <w:t>ệ</w:t>
            </w:r>
            <w:r>
              <w:rPr>
                <w:rFonts w:cs="Arial" w:hAnsi="Arial" w:eastAsia="Arial" w:ascii="Arial"/>
                <w:spacing w:val="0"/>
                <w:w w:val="100"/>
                <w:sz w:val="14"/>
                <w:szCs w:val="14"/>
              </w:rPr>
            </w:r>
          </w:p>
        </w:tc>
      </w:tr>
    </w:tbl>
    <w:p>
      <w:pPr>
        <w:rPr>
          <w:sz w:val="18"/>
          <w:szCs w:val="18"/>
        </w:rPr>
        <w:jc w:val="left"/>
        <w:spacing w:before="8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38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2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1869"/>
      </w:pPr>
      <w:r>
        <w:pict>
          <v:group style="position:absolute;margin-left:85.86pt;margin-top:95.773pt;width:351pt;height:40.187pt;mso-position-horizontal-relative:page;mso-position-vertical-relative:page;z-index:-4205" coordorigin="1717,1915" coordsize="7020,804">
            <v:shape style="position:absolute;left:1717;top:1915;width:7020;height:804" coordorigin="1717,1915" coordsize="7020,804" path="m1717,2719l8737,2719,8737,1915,1717,1915,1717,2719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ƣơ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4.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B</w:t>
      </w:r>
      <w:r>
        <w:rPr>
          <w:rFonts w:cs="Arial" w:hAnsi="Arial" w:eastAsia="Arial" w:ascii="Arial"/>
          <w:b/>
          <w:spacing w:val="-9"/>
          <w:w w:val="100"/>
          <w:position w:val="-1"/>
          <w:sz w:val="28"/>
          <w:szCs w:val="28"/>
        </w:rPr>
        <w:t>Ả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O</w:t>
      </w:r>
      <w:r>
        <w:rPr>
          <w:rFonts w:cs="Arial" w:hAnsi="Arial" w:eastAsia="Arial" w:ascii="Arial"/>
          <w:b/>
          <w:spacing w:val="6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VỆ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ỐI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-9"/>
          <w:w w:val="100"/>
          <w:position w:val="-1"/>
          <w:sz w:val="28"/>
          <w:szCs w:val="28"/>
        </w:rPr>
        <w:t>Ấ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2"/>
          <w:szCs w:val="22"/>
        </w:rPr>
        <w:jc w:val="left"/>
        <w:spacing w:before="10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380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4.1.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Q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CHUNG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38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9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ong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tồ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ại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loại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đấ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9" w:lineRule="exact" w:line="200"/>
        <w:ind w:left="869" w:right="1674" w:hanging="180"/>
      </w:pP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i/>
          <w:color w:val="333399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b/>
          <w:i/>
          <w:color w:val="333399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làm</w:t>
      </w:r>
      <w:r>
        <w:rPr>
          <w:rFonts w:cs="Arial" w:hAnsi="Arial" w:eastAsia="Arial" w:ascii="Arial"/>
          <w:b/>
          <w:i/>
          <w:color w:val="333399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vi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i/>
          <w:color w:val="333399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5"/>
          <w:sz w:val="13"/>
          <w:szCs w:val="13"/>
        </w:rPr>
        <w:t>0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1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1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1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ểm</w:t>
      </w:r>
      <w:r>
        <w:rPr>
          <w:rFonts w:cs="Arial" w:hAnsi="Arial" w:eastAsia="Arial" w:ascii="Arial"/>
          <w:color w:val="000000"/>
          <w:spacing w:val="1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1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1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tru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tính</w:t>
      </w:r>
      <w:r>
        <w:rPr>
          <w:rFonts w:cs="Arial" w:hAnsi="Arial" w:eastAsia="Arial" w:ascii="Arial"/>
          <w:color w:val="000000"/>
          <w:spacing w:val="1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)</w:t>
      </w:r>
      <w:r>
        <w:rPr>
          <w:rFonts w:cs="Arial" w:hAnsi="Arial" w:eastAsia="Arial" w:ascii="Arial"/>
          <w:color w:val="000000"/>
          <w:spacing w:val="1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1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hệ</w:t>
      </w:r>
      <w:r>
        <w:rPr>
          <w:rFonts w:cs="Arial" w:hAnsi="Arial" w:eastAsia="Arial" w:ascii="Arial"/>
          <w:color w:val="000000"/>
          <w:spacing w:val="1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ối</w:t>
      </w:r>
      <w:r>
        <w:rPr>
          <w:rFonts w:cs="Arial" w:hAnsi="Arial" w:eastAsia="Arial" w:ascii="Arial"/>
          <w:color w:val="000000"/>
          <w:spacing w:val="1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1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nhằm</w:t>
      </w:r>
      <w:r>
        <w:rPr>
          <w:rFonts w:cs="Arial" w:hAnsi="Arial" w:eastAsia="Arial" w:ascii="Arial"/>
          <w:color w:val="000000"/>
          <w:spacing w:val="1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đảm</w:t>
      </w:r>
      <w:r>
        <w:rPr>
          <w:rFonts w:cs="Arial" w:hAnsi="Arial" w:eastAsia="Arial" w:ascii="Arial"/>
          <w:color w:val="000000"/>
          <w:spacing w:val="1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bảo</w:t>
      </w:r>
      <w:r>
        <w:rPr>
          <w:rFonts w:cs="Arial" w:hAnsi="Arial" w:eastAsia="Arial" w:ascii="Arial"/>
          <w:color w:val="000000"/>
          <w:spacing w:val="1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1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hế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độ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àm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ệc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8" w:lineRule="exact" w:line="200"/>
        <w:ind w:left="869" w:right="1672" w:hanging="180"/>
      </w:pP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i/>
          <w:color w:val="333399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b/>
          <w:i/>
          <w:color w:val="333399"/>
          <w:spacing w:val="4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b/>
          <w:i/>
          <w:color w:val="333399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oàn</w:t>
      </w:r>
      <w:r>
        <w:rPr>
          <w:rFonts w:cs="Arial" w:hAnsi="Arial" w:eastAsia="Arial" w:ascii="Arial"/>
          <w:b/>
          <w:i/>
          <w:color w:val="333399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b/>
          <w:i/>
          <w:color w:val="333399"/>
          <w:spacing w:val="3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i/>
          <w:color w:val="333399"/>
          <w:spacing w:val="2"/>
          <w:w w:val="100"/>
          <w:position w:val="-5"/>
          <w:sz w:val="13"/>
          <w:szCs w:val="13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4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4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3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nối</w:t>
      </w:r>
      <w:r>
        <w:rPr>
          <w:rFonts w:cs="Arial" w:hAnsi="Arial" w:eastAsia="Arial" w:ascii="Arial"/>
          <w:color w:val="000000"/>
          <w:spacing w:val="4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4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phần</w:t>
      </w:r>
      <w:r>
        <w:rPr>
          <w:rFonts w:cs="Arial" w:hAnsi="Arial" w:eastAsia="Arial" w:ascii="Arial"/>
          <w:color w:val="000000"/>
          <w:spacing w:val="4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tử</w:t>
      </w:r>
      <w:r>
        <w:rPr>
          <w:rFonts w:cs="Arial" w:hAnsi="Arial" w:eastAsia="Arial" w:ascii="Arial"/>
          <w:color w:val="000000"/>
          <w:spacing w:val="4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bình</w:t>
      </w:r>
      <w:r>
        <w:rPr>
          <w:rFonts w:cs="Arial" w:hAnsi="Arial" w:eastAsia="Arial" w:ascii="Arial"/>
          <w:color w:val="000000"/>
          <w:spacing w:val="3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ô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áp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ỏ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-21"/>
          <w:w w:val="100"/>
          <w:position w:val="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-20"/>
          <w:w w:val="100"/>
          <w:position w:val="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sứ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,…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)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vớ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hệ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thống</w:t>
      </w:r>
      <w:r>
        <w:rPr>
          <w:rFonts w:cs="Arial" w:hAnsi="Arial" w:eastAsia="Arial" w:ascii="Arial"/>
          <w:color w:val="000000"/>
          <w:spacing w:val="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ằ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1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ảo</w:t>
      </w:r>
      <w:r>
        <w:rPr>
          <w:rFonts w:cs="Arial" w:hAnsi="Arial" w:eastAsia="Arial" w:ascii="Arial"/>
          <w:color w:val="000000"/>
          <w:spacing w:val="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an</w:t>
      </w:r>
      <w:r>
        <w:rPr>
          <w:rFonts w:cs="Arial" w:hAnsi="Arial" w:eastAsia="Arial" w:ascii="Arial"/>
          <w:color w:val="000000"/>
          <w:spacing w:val="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àn</w:t>
      </w:r>
      <w:r>
        <w:rPr>
          <w:rFonts w:cs="Arial" w:hAnsi="Arial" w:eastAsia="Arial" w:ascii="Arial"/>
          <w:color w:val="000000"/>
          <w:spacing w:val="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ho</w:t>
      </w:r>
      <w:r>
        <w:rPr>
          <w:rFonts w:cs="Arial" w:hAnsi="Arial" w:eastAsia="Arial" w:ascii="Arial"/>
          <w:color w:val="000000"/>
          <w:spacing w:val="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ếp</w:t>
      </w:r>
      <w:r>
        <w:rPr>
          <w:rFonts w:cs="Arial" w:hAnsi="Arial" w:eastAsia="Arial" w:ascii="Arial"/>
          <w:color w:val="000000"/>
          <w:spacing w:val="1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x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úc</w:t>
      </w:r>
      <w:r>
        <w:rPr>
          <w:rFonts w:cs="Arial" w:hAnsi="Arial" w:eastAsia="Arial" w:ascii="Arial"/>
          <w:color w:val="000000"/>
          <w:spacing w:val="1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8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1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ầ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tử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này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hi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ì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ý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do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nào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đó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bị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hỏng)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ú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ó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8" w:lineRule="exact" w:line="200"/>
        <w:ind w:left="869" w:right="1675" w:hanging="180"/>
      </w:pP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i/>
          <w:color w:val="333399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b/>
          <w:i/>
          <w:color w:val="333399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ch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b/>
          <w:i/>
          <w:color w:val="333399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sét</w:t>
      </w:r>
      <w:r>
        <w:rPr>
          <w:rFonts w:cs="Arial" w:hAnsi="Arial" w:eastAsia="Arial" w:ascii="Arial"/>
          <w:b/>
          <w:i/>
          <w:color w:val="333399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5"/>
          <w:sz w:val="13"/>
          <w:szCs w:val="13"/>
        </w:rPr>
        <w:t>xk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2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2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2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2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ết</w:t>
      </w:r>
      <w:r>
        <w:rPr>
          <w:rFonts w:cs="Arial" w:hAnsi="Arial" w:eastAsia="Arial" w:ascii="Arial"/>
          <w:color w:val="000000"/>
          <w:spacing w:val="2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2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2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ét</w:t>
      </w:r>
      <w:r>
        <w:rPr>
          <w:rFonts w:cs="Arial" w:hAnsi="Arial" w:eastAsia="Arial" w:ascii="Arial"/>
          <w:color w:val="000000"/>
          <w:spacing w:val="2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vớ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hệ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thống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ằm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ả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ảo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an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toàn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ho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ết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ô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trình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hi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ó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ét</w:t>
      </w:r>
      <w:r>
        <w:rPr>
          <w:rFonts w:cs="Arial" w:hAnsi="Arial" w:eastAsia="Arial" w:ascii="Arial"/>
          <w:color w:val="000000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đánh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1" w:lineRule="auto" w:line="226"/>
        <w:ind w:left="869" w:right="1674"/>
      </w:pPr>
      <w:r>
        <w:rPr>
          <w:rFonts w:cs="Arial" w:hAnsi="Arial" w:eastAsia="Arial" w:ascii="Arial"/>
          <w:i/>
          <w:color w:val="333399"/>
          <w:spacing w:val="-14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ộ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môn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ọc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ày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hủ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y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ếu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hỉ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đề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ập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à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n.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-14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uy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ên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ô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hứ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trị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i/>
          <w:color w:val="333399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i/>
          <w:color w:val="333399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ất,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hức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o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kế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ắp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đặt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trình</w:t>
      </w:r>
      <w:r>
        <w:rPr>
          <w:rFonts w:cs="Arial" w:hAnsi="Arial" w:eastAsia="Arial" w:ascii="Arial"/>
          <w:i/>
          <w:color w:val="333399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bày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thể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được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dụng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ho</w:t>
      </w:r>
      <w:r>
        <w:rPr>
          <w:rFonts w:cs="Arial" w:hAnsi="Arial" w:eastAsia="Arial" w:ascii="Arial"/>
          <w:i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k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ể</w:t>
      </w:r>
      <w:r>
        <w:rPr>
          <w:rFonts w:cs="Arial" w:hAnsi="Arial" w:eastAsia="Arial" w:ascii="Arial"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trên.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8"/>
          <w:szCs w:val="18"/>
        </w:rPr>
        <w:jc w:val="left"/>
        <w:spacing w:before="7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39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394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4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QU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76" w:lineRule="exact" w:line="200"/>
        <w:ind w:left="1298"/>
      </w:pPr>
      <w:r>
        <w:pict>
          <v:group style="position:absolute;margin-left:122.86pt;margin-top:7.97531pt;width:166.225pt;height:71.6233pt;mso-position-horizontal-relative:page;mso-position-vertical-relative:paragraph;z-index:-4203" coordorigin="2457,160" coordsize="3325,1432">
            <v:shape type="#_x0000_t75" style="position:absolute;left:2529;top:160;width:3252;height:1432">
              <v:imagedata o:title="" r:id="rId34"/>
            </v:shape>
            <v:shape style="position:absolute;left:2467;top:1241;width:373;height:265" coordorigin="2467,1241" coordsize="373,265" path="m2467,1506l2841,1506,2841,1241,2467,1241,2467,1506xe" filled="t" fillcolor="#FFFFFF" stroked="f">
              <v:path arrowok="t"/>
              <v:fill/>
            </v:shape>
            <v:shape style="position:absolute;left:3753;top:1241;width:498;height:265" coordorigin="3753,1241" coordsize="498,265" path="m3753,1506l4251,1506,4251,1241,3753,1241,3753,1506xe" filled="t" fillcolor="#FFFFFF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BA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8" w:lineRule="exact" w:line="280"/>
        <w:sectPr>
          <w:pgMar w:header="0" w:footer="156" w:top="1460" w:bottom="0" w:left="1460" w:right="80"/>
          <w:pgSz w:w="10460" w:h="15600"/>
        </w:sectPr>
      </w:pPr>
      <w:r>
        <w:rPr>
          <w:sz w:val="28"/>
          <w:szCs w:val="28"/>
        </w:rPr>
      </w:r>
    </w:p>
    <w:p>
      <w:pPr>
        <w:rPr>
          <w:sz w:val="10"/>
          <w:szCs w:val="10"/>
        </w:rPr>
        <w:jc w:val="left"/>
        <w:spacing w:before="7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lineRule="exact" w:line="200"/>
        <w:ind w:left="1125" w:right="-48"/>
      </w:pPr>
      <w:r>
        <w:rPr>
          <w:rFonts w:cs="Arial" w:hAnsi="Arial" w:eastAsia="Arial" w:ascii="Arial"/>
          <w:spacing w:val="-1"/>
          <w:w w:val="100"/>
          <w:position w:val="2"/>
          <w:sz w:val="16"/>
          <w:szCs w:val="16"/>
        </w:rPr>
        <w:t>R</w:t>
      </w:r>
      <w:r>
        <w:rPr>
          <w:rFonts w:cs="Arial" w:hAnsi="Arial" w:eastAsia="Arial" w:ascii="Arial"/>
          <w:spacing w:val="0"/>
          <w:w w:val="100"/>
          <w:position w:val="-2"/>
          <w:sz w:val="10"/>
          <w:szCs w:val="10"/>
        </w:rPr>
        <w:t>0</w:t>
      </w:r>
      <w:r>
        <w:rPr>
          <w:rFonts w:cs="Arial" w:hAnsi="Arial" w:eastAsia="Arial" w:ascii="Arial"/>
          <w:spacing w:val="0"/>
          <w:w w:val="100"/>
          <w:position w:val="-2"/>
          <w:sz w:val="10"/>
          <w:szCs w:val="10"/>
        </w:rPr>
        <w:t>                                     </w:t>
      </w:r>
      <w:r>
        <w:rPr>
          <w:rFonts w:cs="Arial" w:hAnsi="Arial" w:eastAsia="Arial" w:ascii="Arial"/>
          <w:spacing w:val="17"/>
          <w:w w:val="100"/>
          <w:position w:val="-2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16"/>
          <w:szCs w:val="16"/>
        </w:rPr>
        <w:t>R</w:t>
      </w:r>
      <w:r>
        <w:rPr>
          <w:rFonts w:cs="Arial" w:hAnsi="Arial" w:eastAsia="Arial" w:ascii="Arial"/>
          <w:spacing w:val="0"/>
          <w:w w:val="105"/>
          <w:position w:val="-2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position w:val="0"/>
          <w:sz w:val="10"/>
          <w:szCs w:val="1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/>
        <w:sectPr>
          <w:type w:val="continuous"/>
          <w:pgSz w:w="10460" w:h="15600"/>
          <w:pgMar w:top="1460" w:bottom="0" w:left="1460" w:right="80"/>
          <w:cols w:num="2" w:equalWidth="off">
            <w:col w:w="2540" w:space="189"/>
            <w:col w:w="6191"/>
          </w:cols>
        </w:sectPr>
      </w:pPr>
      <w:r>
        <w:br w:type="column"/>
      </w:r>
      <w:r>
        <w:rPr>
          <w:rFonts w:cs="Arial" w:hAnsi="Arial" w:eastAsia="Arial" w:ascii="Arial"/>
          <w:spacing w:val="1"/>
          <w:w w:val="100"/>
          <w:sz w:val="14"/>
          <w:szCs w:val="14"/>
        </w:rPr>
        <w:t>T</w:t>
      </w:r>
      <w:r>
        <w:rPr>
          <w:rFonts w:cs="Arial" w:hAnsi="Arial" w:eastAsia="Arial" w:ascii="Arial"/>
          <w:spacing w:val="1"/>
          <w:w w:val="100"/>
          <w:sz w:val="14"/>
          <w:szCs w:val="14"/>
        </w:rPr>
        <w:t>B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Đ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887"/>
      </w:pPr>
      <w:r>
        <w:pict>
          <v:shape type="#_x0000_t75" style="width:143.209pt;height:107.131pt">
            <v:imagedata o:title="" r:id="rId3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pict>
          <v:shape type="#_x0000_t75" style="position:absolute;margin-left:318.36pt;margin-top:-186.004pt;width:112.963pt;height:176.995pt;mso-position-horizontal-relative:page;mso-position-vertical-relative:paragraph;z-index:-4204">
            <v:imagedata o:title="" r:id="rId36"/>
          </v:shape>
        </w:pict>
      </w:r>
      <w:r>
        <w:rPr>
          <w:rFonts w:cs="Arial" w:hAnsi="Arial" w:eastAsia="Arial" w:ascii="Arial"/>
          <w:spacing w:val="-1"/>
          <w:w w:val="99"/>
          <w:sz w:val="14"/>
          <w:szCs w:val="14"/>
        </w:rPr>
        <w:t>40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166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Q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29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ột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thốn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có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th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ể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là: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auto" w:line="250"/>
        <w:ind w:left="916" w:right="1671" w:hanging="226"/>
      </w:pP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99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ự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nhiê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ụ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ộ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ẵn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ò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thống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689"/>
      </w:pP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99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ân</w:t>
      </w:r>
      <w:r>
        <w:rPr>
          <w:rFonts w:cs="Arial" w:hAnsi="Arial" w:eastAsia="Arial" w:ascii="Arial"/>
          <w:b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Chủ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ù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cự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ằ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đồng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tốt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ất)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916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âu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thống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689"/>
      </w:pP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33399"/>
          <w:spacing w:val="49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ỗ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hợp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nà</w:t>
      </w:r>
      <w:r>
        <w:rPr>
          <w:rFonts w:cs="Arial" w:hAnsi="Arial" w:eastAsia="Arial" w:ascii="Arial"/>
          <w:color w:val="000000"/>
          <w:spacing w:val="-2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58" w:lineRule="auto" w:line="250"/>
        <w:ind w:left="601" w:right="1675" w:hanging="271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b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của</w:t>
      </w:r>
      <w:r>
        <w:rPr>
          <w:rFonts w:cs="Arial" w:hAnsi="Arial" w:eastAsia="Arial" w:ascii="Arial"/>
          <w:b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mộ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thốn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b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gồ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b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b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hành</w:t>
      </w:r>
      <w:r>
        <w:rPr>
          <w:rFonts w:cs="Arial" w:hAnsi="Arial" w:eastAsia="Arial" w:ascii="Arial"/>
          <w:b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ph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ầ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b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bản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thân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tham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quá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trình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tản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ò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2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được</w:t>
      </w:r>
      <w:r>
        <w:rPr>
          <w:rFonts w:cs="Arial" w:hAnsi="Arial" w:eastAsia="Arial" w:ascii="Arial"/>
          <w:i/>
          <w:color w:val="333399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g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ọi</w:t>
      </w:r>
      <w:r>
        <w:rPr>
          <w:rFonts w:cs="Arial" w:hAnsi="Arial" w:eastAsia="Arial" w:ascii="Arial"/>
          <w:i/>
          <w:color w:val="333399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i/>
          <w:color w:val="333399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i/>
          <w:color w:val="333399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i/>
          <w:color w:val="333399"/>
          <w:spacing w:val="24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tả</w:t>
      </w:r>
      <w:r>
        <w:rPr>
          <w:rFonts w:cs="Arial" w:hAnsi="Arial" w:eastAsia="Arial" w:ascii="Arial"/>
          <w:i/>
          <w:color w:val="333399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i/>
          <w:color w:val="333399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i/>
          <w:color w:val="333399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color w:val="000000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phụ</w:t>
      </w:r>
      <w:r>
        <w:rPr>
          <w:rFonts w:cs="Arial" w:hAnsi="Arial" w:eastAsia="Arial" w:ascii="Arial"/>
          <w:color w:val="000000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ộc</w:t>
      </w:r>
      <w:r>
        <w:rPr>
          <w:rFonts w:cs="Arial" w:hAnsi="Arial" w:eastAsia="Arial" w:ascii="Arial"/>
          <w:color w:val="000000"/>
          <w:spacing w:val="2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í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âu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ù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8" w:lineRule="auto" w:line="250"/>
        <w:ind w:left="601" w:right="1669" w:firstLine="449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nhất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ị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tả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hụ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ộ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ề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như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đất,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ặ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…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ặc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ệt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ý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ếu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tố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ết)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nên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tản,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ỉ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theo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ùa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99"/>
          <w:sz w:val="20"/>
          <w:szCs w:val="20"/>
        </w:rPr>
        <w:t>k</w:t>
      </w:r>
      <w:r>
        <w:rPr>
          <w:rFonts w:cs="Arial" w:hAnsi="Arial" w:eastAsia="Arial" w:ascii="Arial"/>
          <w:spacing w:val="1"/>
          <w:w w:val="103"/>
          <w:position w:val="-5"/>
          <w:sz w:val="13"/>
          <w:szCs w:val="13"/>
        </w:rPr>
        <w:t>m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8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41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3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286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ÁI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QU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70"/>
        <w:ind w:left="2987"/>
      </w:pPr>
      <w:r>
        <w:pict>
          <v:shape type="#_x0000_t75" style="position:absolute;margin-left:278.76pt;margin-top:4.3232pt;width:24.6pt;height:13.75pt;mso-position-horizontal-relative:page;mso-position-vertical-relative:paragraph;z-index:-4202">
            <v:imagedata o:title="" r:id="rId37"/>
          </v:shape>
        </w:pict>
      </w:r>
      <w:r>
        <w:pict>
          <v:shape type="#_x0000_t75" style="width:52.8pt;height:15pt">
            <v:imagedata o:title="" r:id="rId3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3"/>
          <w:szCs w:val="3"/>
        </w:rPr>
        <w:jc w:val="left"/>
        <w:spacing w:before="8" w:lineRule="exact" w:line="20"/>
      </w:pPr>
      <w:r>
        <w:rPr>
          <w:sz w:val="3"/>
          <w:szCs w:val="3"/>
        </w:rPr>
      </w:r>
    </w:p>
    <w:tbl>
      <w:tblPr>
        <w:tblW w:w="0" w:type="auto"/>
        <w:tblLook w:val="01E0"/>
        <w:jc w:val="left"/>
        <w:tblInd w:w="62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288" w:hRule="exact"/>
        </w:trPr>
        <w:tc>
          <w:tcPr>
            <w:tcW w:w="1472" w:type="dxa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32"/>
              <w:ind w:left="6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Bố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rí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ệ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ực</w:t>
            </w:r>
          </w:p>
        </w:tc>
        <w:tc>
          <w:tcPr>
            <w:tcW w:w="1533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32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Độ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ô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â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u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t,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m</w:t>
            </w:r>
          </w:p>
        </w:tc>
        <w:tc>
          <w:tcPr>
            <w:tcW w:w="1355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2"/>
                <w:szCs w:val="12"/>
              </w:rPr>
              <w:jc w:val="center"/>
              <w:spacing w:before="32"/>
              <w:ind w:left="544" w:right="538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Arial" w:hAnsi="Arial" w:eastAsia="Arial" w:ascii="Arial"/>
                <w:spacing w:val="0"/>
                <w:w w:val="100"/>
                <w:position w:val="-4"/>
                <w:sz w:val="12"/>
                <w:szCs w:val="12"/>
              </w:rPr>
              <w:t>m</w:t>
            </w:r>
            <w:r>
              <w:rPr>
                <w:rFonts w:cs="Arial" w:hAnsi="Arial" w:eastAsia="Arial" w:ascii="Arial"/>
                <w:spacing w:val="0"/>
                <w:w w:val="100"/>
                <w:position w:val="0"/>
                <w:sz w:val="12"/>
                <w:szCs w:val="12"/>
              </w:rPr>
            </w:r>
          </w:p>
        </w:tc>
        <w:tc>
          <w:tcPr>
            <w:tcW w:w="2120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32"/>
              <w:ind w:left="707" w:right="702"/>
            </w:pP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ú</w:t>
            </w:r>
          </w:p>
        </w:tc>
      </w:tr>
      <w:tr>
        <w:trPr>
          <w:trHeight w:val="288" w:hRule="exact"/>
        </w:trPr>
        <w:tc>
          <w:tcPr>
            <w:tcW w:w="1472" w:type="dxa"/>
            <w:vMerge w:val="restart"/>
            <w:tcBorders>
              <w:top w:val="single" w:sz="4" w:space="0" w:color="000000"/>
              <w:left w:val="single" w:sz="9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38"/>
              <w:ind w:left="61"/>
            </w:pPr>
            <w:r>
              <w:rPr>
                <w:rFonts w:cs="Arial" w:hAnsi="Arial" w:eastAsia="Arial" w:ascii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a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g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38"/>
              <w:ind w:left="601" w:right="603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,5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38"/>
              <w:ind w:left="390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4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-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6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,5</w:t>
            </w: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9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both"/>
              <w:spacing w:before="38" w:lineRule="auto" w:line="250"/>
              <w:ind w:left="68" w:right="168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K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o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ẩ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m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ấ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rị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ố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ớn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à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g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ư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ợ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c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ạ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i</w:t>
            </w:r>
            <w:r>
              <w:rPr>
                <w:rFonts w:cs="Arial" w:hAnsi="Arial" w:eastAsia="Arial" w:ascii="Arial"/>
                <w:spacing w:val="-4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k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ô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l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ấ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y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rị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ố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ỏ</w:t>
            </w:r>
          </w:p>
        </w:tc>
      </w:tr>
      <w:tr>
        <w:trPr>
          <w:trHeight w:val="288" w:hRule="exact"/>
        </w:trPr>
        <w:tc>
          <w:tcPr>
            <w:tcW w:w="1472" w:type="dxa"/>
            <w:vMerge w:val=""/>
            <w:tcBorders>
              <w:left w:val="single" w:sz="9" w:space="0" w:color="000000"/>
              <w:bottom w:val="single" w:sz="4" w:space="0" w:color="000000"/>
              <w:right w:val="single" w:sz="4" w:space="0" w:color="000000"/>
            </w:tcBorders>
          </w:tcPr>
          <w:p/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39"/>
              <w:ind w:left="601" w:right="603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39"/>
              <w:ind w:left="428" w:right="427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6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-3</w:t>
            </w:r>
          </w:p>
        </w:tc>
        <w:tc>
          <w:tcPr>
            <w:tcW w:w="2120" w:type="dxa"/>
            <w:vMerge w:val=""/>
            <w:tcBorders>
              <w:left w:val="single" w:sz="4" w:space="0" w:color="000000"/>
              <w:right w:val="single" w:sz="9" w:space="0" w:color="000000"/>
            </w:tcBorders>
          </w:tcPr>
          <w:p/>
        </w:tc>
      </w:tr>
      <w:tr>
        <w:trPr>
          <w:trHeight w:val="288" w:hRule="exact"/>
        </w:trPr>
        <w:tc>
          <w:tcPr>
            <w:tcW w:w="1472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left"/>
              <w:spacing w:before="39"/>
              <w:ind w:left="61"/>
            </w:pP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Cọc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t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h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ẳ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n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g</w:t>
            </w:r>
            <w:r>
              <w:rPr>
                <w:rFonts w:cs="Arial" w:hAnsi="Arial" w:eastAsia="Arial" w:ascii="Arial"/>
                <w:spacing w:val="-1"/>
                <w:w w:val="100"/>
                <w:sz w:val="18"/>
                <w:szCs w:val="18"/>
              </w:rPr>
              <w:t> 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đ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ứng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39"/>
              <w:ind w:left="601" w:right="603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,8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>
            <w:pPr>
              <w:rPr>
                <w:rFonts w:cs="Arial" w:hAnsi="Arial" w:eastAsia="Arial" w:ascii="Arial"/>
                <w:sz w:val="18"/>
                <w:szCs w:val="18"/>
              </w:rPr>
              <w:jc w:val="center"/>
              <w:spacing w:before="39"/>
              <w:ind w:left="434" w:right="432"/>
            </w:pP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,</w:t>
            </w:r>
            <w:r>
              <w:rPr>
                <w:rFonts w:cs="Arial" w:hAnsi="Arial" w:eastAsia="Arial" w:ascii="Arial"/>
                <w:spacing w:val="1"/>
                <w:w w:val="100"/>
                <w:sz w:val="18"/>
                <w:szCs w:val="18"/>
              </w:rPr>
              <w:t>4</w:t>
            </w:r>
            <w:r>
              <w:rPr>
                <w:rFonts w:cs="Arial" w:hAnsi="Arial" w:eastAsia="Arial" w:ascii="Arial"/>
                <w:spacing w:val="0"/>
                <w:w w:val="100"/>
                <w:sz w:val="18"/>
                <w:szCs w:val="18"/>
              </w:rPr>
              <w:t>-2</w:t>
            </w:r>
          </w:p>
        </w:tc>
        <w:tc>
          <w:tcPr>
            <w:tcW w:w="2120" w:type="dxa"/>
            <w:vMerge w:val=""/>
            <w:tcBorders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/>
        </w:tc>
      </w:tr>
    </w:tbl>
    <w:p>
      <w:pPr>
        <w:rPr>
          <w:sz w:val="22"/>
          <w:szCs w:val="22"/>
        </w:rPr>
        <w:jc w:val="left"/>
        <w:spacing w:before="9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307"/>
      </w:pPr>
      <w:r>
        <w:pict>
          <v:shape type="#_x0000_t75" style="width:252pt;height:103.81pt">
            <v:imagedata o:title="" r:id="rId3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42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647"/>
      </w:pPr>
      <w:r>
        <w:pict>
          <v:group style="position:absolute;margin-left:85.86pt;margin-top:-13.3082pt;width:351pt;height:45pt;mso-position-horizontal-relative:page;mso-position-vertical-relative:paragraph;z-index:-4201" coordorigin="1717,-266" coordsize="7020,900">
            <v:shape style="position:absolute;left:1717;top:-266;width:7020;height:900" coordorigin="1717,-266" coordsize="7020,900" path="m1717,634l8737,634,8737,-266,1717,-266,1717,634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Í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-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Ý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Ĩ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1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Ủ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-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Ả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VỆ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ỐI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Ấ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5"/>
          <w:szCs w:val="15"/>
        </w:rPr>
        <w:jc w:val="left"/>
        <w:spacing w:before="5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6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ục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đí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60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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ằ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iảm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dòn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q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số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;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69" w:lineRule="auto" w:line="250"/>
        <w:ind w:left="631" w:right="1664" w:hanging="271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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ă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dòn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sự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cố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-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ệ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q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ò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tru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ề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8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VRL)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ắ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tự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iết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58" w:lineRule="auto" w:line="250"/>
        <w:ind w:left="631" w:right="1664" w:hanging="271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Ý</w:t>
      </w:r>
      <w:r>
        <w:rPr>
          <w:rFonts w:cs="Arial" w:hAnsi="Arial" w:eastAsia="Arial" w:ascii="Arial"/>
          <w:b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nghĩ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b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iữa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tử</w:t>
      </w:r>
      <w:r>
        <w:rPr>
          <w:rFonts w:cs="Arial" w:hAnsi="Arial" w:eastAsia="Arial" w:ascii="Arial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4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ô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ẽ</w:t>
      </w:r>
      <w:r>
        <w:rPr>
          <w:rFonts w:cs="Arial" w:hAnsi="Arial" w:eastAsia="Arial" w:ascii="Arial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uy</w:t>
      </w:r>
      <w:r>
        <w:rPr>
          <w:rFonts w:cs="Arial" w:hAnsi="Arial" w:eastAsia="Arial" w:ascii="Arial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trì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iữa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tử</w:t>
      </w:r>
      <w:r>
        <w:rPr>
          <w:rFonts w:cs="Arial" w:hAnsi="Arial" w:eastAsia="Arial" w:ascii="Arial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ớ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sẽ</w:t>
      </w:r>
      <w:r>
        <w:rPr>
          <w:rFonts w:cs="Arial" w:hAnsi="Arial" w:eastAsia="Arial" w:ascii="Arial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5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4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 w:lineRule="exact" w:line="260"/>
        <w:ind w:left="631"/>
      </w:pP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(</w:t>
      </w:r>
      <w:r>
        <w:rPr>
          <w:rFonts w:cs="Arial" w:hAnsi="Arial" w:eastAsia="Arial" w:ascii="Arial"/>
          <w:spacing w:val="-2"/>
          <w:w w:val="100"/>
          <w:position w:val="-1"/>
          <w:sz w:val="24"/>
          <w:szCs w:val="24"/>
        </w:rPr>
        <w:t>X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é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í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ụ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ứ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in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)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43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719" w:right="2097"/>
      </w:pPr>
      <w:r>
        <w:pict>
          <v:group style="position:absolute;margin-left:85.86pt;margin-top:-13.3482pt;width:351pt;height:45pt;mso-position-horizontal-relative:page;mso-position-vertical-relative:paragraph;z-index:-4200" coordorigin="1717,-267" coordsize="7020,900">
            <v:shape style="position:absolute;left:1717;top:-267;width:7020;height:900" coordorigin="1717,-267" coordsize="7020,900" path="m1717,633l8737,633,8737,-267,1717,-267,1717,633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Í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,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VÀ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Ắ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Ặ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ỐI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Ấ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B1.</w:t>
      </w:r>
      <w:r>
        <w:rPr>
          <w:rFonts w:cs="Arial" w:hAnsi="Arial" w:eastAsia="Arial" w:ascii="Arial"/>
          <w:b/>
          <w:i/>
          <w:color w:val="333399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hu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thập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Loại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ị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ị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trí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ù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ẽ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thực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…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B2.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êu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ầu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color w:val="000000"/>
          <w:spacing w:val="-2"/>
          <w:w w:val="100"/>
          <w:position w:val="-5"/>
          <w:sz w:val="13"/>
          <w:szCs w:val="13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-5"/>
          <w:sz w:val="13"/>
          <w:szCs w:val="13"/>
        </w:rPr>
        <w:t>c</w:t>
      </w:r>
      <w:r>
        <w:rPr>
          <w:rFonts w:cs="Arial" w:hAnsi="Arial" w:eastAsia="Arial" w:ascii="Arial"/>
          <w:color w:val="000000"/>
          <w:spacing w:val="24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position w:val="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ào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quy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phạm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phụ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ục</w:t>
      </w:r>
      <w:r>
        <w:rPr>
          <w:rFonts w:cs="Arial" w:hAnsi="Arial" w:eastAsia="Arial" w:ascii="Arial"/>
          <w:color w:val="000000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1)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95"/>
        <w:ind w:left="480"/>
      </w:pP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B3.</w:t>
      </w:r>
      <w:r>
        <w:rPr>
          <w:rFonts w:cs="Arial" w:hAnsi="Arial" w:eastAsia="Arial" w:ascii="Arial"/>
          <w:b/>
          <w:i/>
          <w:color w:val="333399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Dự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ếm</w:t>
      </w:r>
      <w:r>
        <w:rPr>
          <w:rFonts w:cs="Arial" w:hAnsi="Arial" w:eastAsia="Arial" w:ascii="Arial"/>
          <w:color w:val="000000"/>
          <w:spacing w:val="1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cự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dùng</w:t>
      </w:r>
      <w:r>
        <w:rPr>
          <w:rFonts w:cs="Arial" w:hAnsi="Arial" w:eastAsia="Arial" w:ascii="Arial"/>
          <w:color w:val="000000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ối</w:t>
      </w:r>
      <w:r>
        <w:rPr>
          <w:rFonts w:cs="Arial" w:hAnsi="Arial" w:eastAsia="Arial" w:ascii="Arial"/>
          <w:color w:val="000000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color w:val="000000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au</w:t>
      </w:r>
      <w:r>
        <w:rPr>
          <w:rFonts w:cs="Arial" w:hAnsi="Arial" w:eastAsia="Arial" w:ascii="Arial"/>
          <w:color w:val="000000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đó</w:t>
      </w:r>
      <w:r>
        <w:rPr>
          <w:rFonts w:cs="Arial" w:hAnsi="Arial" w:eastAsia="Arial" w:ascii="Arial"/>
          <w:color w:val="000000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color w:val="000000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ụ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480"/>
      </w:pP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thức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toán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phụ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ục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B4.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trị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tản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toán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ở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vớ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color w:val="000000"/>
          <w:spacing w:val="-2"/>
          <w:w w:val="100"/>
          <w:position w:val="-5"/>
          <w:sz w:val="13"/>
          <w:szCs w:val="13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-5"/>
          <w:sz w:val="13"/>
          <w:szCs w:val="13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Nế</w:t>
      </w:r>
      <w:r>
        <w:rPr>
          <w:rFonts w:cs="Arial" w:hAnsi="Arial" w:eastAsia="Arial" w:ascii="Arial"/>
          <w:color w:val="000000"/>
          <w:spacing w:val="-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95"/>
        <w:ind w:left="48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"/>
          <w:w w:val="100"/>
          <w:position w:val="-5"/>
          <w:sz w:val="13"/>
          <w:szCs w:val="13"/>
        </w:rPr>
        <w:t>H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T</w:t>
      </w:r>
      <w:r>
        <w:rPr>
          <w:rFonts w:cs="Arial" w:hAnsi="Arial" w:eastAsia="Arial" w:ascii="Arial"/>
          <w:spacing w:val="20"/>
          <w:w w:val="100"/>
          <w:position w:val="-5"/>
          <w:sz w:val="13"/>
          <w:szCs w:val="13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≤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-8"/>
          <w:w w:val="100"/>
          <w:position w:val="0"/>
          <w:sz w:val="20"/>
          <w:szCs w:val="20"/>
        </w:rPr>
        <w:t>R</w:t>
      </w:r>
      <w:r>
        <w:rPr>
          <w:rFonts w:cs="Times New Roman" w:hAnsi="Times New Roman" w:eastAsia="Times New Roman" w:ascii="Times New Roman"/>
          <w:spacing w:val="-2"/>
          <w:w w:val="100"/>
          <w:position w:val="-5"/>
          <w:sz w:val="13"/>
          <w:szCs w:val="13"/>
        </w:rPr>
        <w:t>y</w:t>
      </w:r>
      <w:r>
        <w:rPr>
          <w:rFonts w:cs="Times New Roman" w:hAnsi="Times New Roman" w:eastAsia="Times New Roman" w:ascii="Times New Roman"/>
          <w:spacing w:val="0"/>
          <w:w w:val="100"/>
          <w:position w:val="-5"/>
          <w:sz w:val="13"/>
          <w:szCs w:val="13"/>
        </w:rPr>
        <w:t>c</w:t>
      </w:r>
      <w:r>
        <w:rPr>
          <w:rFonts w:cs="Times New Roman" w:hAnsi="Times New Roman" w:eastAsia="Times New Roman" w:ascii="Times New Roman"/>
          <w:spacing w:val="26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→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Chu</w:t>
      </w:r>
      <w:r>
        <w:rPr>
          <w:rFonts w:cs="Arial" w:hAnsi="Arial" w:eastAsia="Arial" w:ascii="Arial"/>
          <w:spacing w:val="-7"/>
          <w:w w:val="100"/>
          <w:position w:val="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ển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5.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94" w:lineRule="exact" w:line="260"/>
        <w:ind w:left="480"/>
      </w:pPr>
      <w:r>
        <w:rPr>
          <w:rFonts w:cs="Wingdings" w:hAnsi="Wingdings" w:eastAsia="Wingdings" w:ascii="Wingdings"/>
          <w:spacing w:val="0"/>
          <w:w w:val="100"/>
          <w:position w:val="2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spacing w:val="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R</w:t>
      </w:r>
      <w:r>
        <w:rPr>
          <w:rFonts w:cs="Arial" w:hAnsi="Arial" w:eastAsia="Arial" w:ascii="Arial"/>
          <w:spacing w:val="-1"/>
          <w:w w:val="100"/>
          <w:position w:val="-3"/>
          <w:sz w:val="13"/>
          <w:szCs w:val="13"/>
        </w:rPr>
        <w:t>H</w:t>
      </w:r>
      <w:r>
        <w:rPr>
          <w:rFonts w:cs="Arial" w:hAnsi="Arial" w:eastAsia="Arial" w:ascii="Arial"/>
          <w:spacing w:val="0"/>
          <w:w w:val="100"/>
          <w:position w:val="-3"/>
          <w:sz w:val="13"/>
          <w:szCs w:val="13"/>
        </w:rPr>
        <w:t>T</w:t>
      </w:r>
      <w:r>
        <w:rPr>
          <w:rFonts w:cs="Arial" w:hAnsi="Arial" w:eastAsia="Arial" w:ascii="Arial"/>
          <w:spacing w:val="20"/>
          <w:w w:val="100"/>
          <w:position w:val="-3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&gt;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0"/>
          <w:position w:val="-3"/>
          <w:sz w:val="13"/>
          <w:szCs w:val="13"/>
        </w:rPr>
        <w:t>y</w:t>
      </w:r>
      <w:r>
        <w:rPr>
          <w:rFonts w:cs="Arial" w:hAnsi="Arial" w:eastAsia="Arial" w:ascii="Arial"/>
          <w:spacing w:val="0"/>
          <w:w w:val="100"/>
          <w:position w:val="-3"/>
          <w:sz w:val="13"/>
          <w:szCs w:val="13"/>
        </w:rPr>
        <w:t>c</w:t>
      </w:r>
      <w:r>
        <w:rPr>
          <w:rFonts w:cs="Arial" w:hAnsi="Arial" w:eastAsia="Arial" w:ascii="Arial"/>
          <w:spacing w:val="21"/>
          <w:w w:val="100"/>
          <w:position w:val="-3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→</w:t>
      </w:r>
      <w:r>
        <w:rPr>
          <w:rFonts w:cs="Arial" w:hAnsi="Arial" w:eastAsia="Arial" w:ascii="Arial"/>
          <w:spacing w:val="-2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Cần</w:t>
      </w:r>
      <w:r>
        <w:rPr>
          <w:rFonts w:cs="Arial" w:hAnsi="Arial" w:eastAsia="Arial" w:ascii="Arial"/>
          <w:spacing w:val="-2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tăng</w:t>
      </w:r>
      <w:r>
        <w:rPr>
          <w:rFonts w:cs="Arial" w:hAnsi="Arial" w:eastAsia="Arial" w:ascii="Arial"/>
          <w:spacing w:val="-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ố</w:t>
      </w:r>
      <w:r>
        <w:rPr>
          <w:rFonts w:cs="Arial" w:hAnsi="Arial" w:eastAsia="Arial" w:ascii="Arial"/>
          <w:spacing w:val="-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position w:val="2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ng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0"/>
          <w:szCs w:val="20"/>
        </w:rPr>
        <w:t>cự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c</w:t>
      </w:r>
      <w:r>
        <w:rPr>
          <w:rFonts w:cs="Arial" w:hAnsi="Arial" w:eastAsia="Arial" w:ascii="Arial"/>
          <w:spacing w:val="-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tính</w:t>
      </w:r>
      <w:r>
        <w:rPr>
          <w:rFonts w:cs="Arial" w:hAnsi="Arial" w:eastAsia="Arial" w:ascii="Arial"/>
          <w:spacing w:val="-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ại</w:t>
      </w:r>
      <w:r>
        <w:rPr>
          <w:rFonts w:cs="Arial" w:hAnsi="Arial" w:eastAsia="Arial" w:ascii="Arial"/>
          <w:spacing w:val="1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2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3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2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ao</w:t>
      </w:r>
      <w:r>
        <w:rPr>
          <w:rFonts w:cs="Arial" w:hAnsi="Arial" w:eastAsia="Arial" w:ascii="Arial"/>
          <w:spacing w:val="-4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để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2"/>
          <w:sz w:val="20"/>
          <w:szCs w:val="20"/>
        </w:rPr>
        <w:t>đạt</w:t>
      </w:r>
      <w:r>
        <w:rPr>
          <w:rFonts w:cs="Arial" w:hAnsi="Arial" w:eastAsia="Arial" w:ascii="Arial"/>
          <w:spacing w:val="-3"/>
          <w:w w:val="100"/>
          <w:position w:val="2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99"/>
          <w:position w:val="2"/>
          <w:sz w:val="20"/>
          <w:szCs w:val="20"/>
        </w:rPr>
        <w:t>R</w:t>
      </w:r>
      <w:r>
        <w:rPr>
          <w:rFonts w:cs="Arial" w:hAnsi="Arial" w:eastAsia="Arial" w:ascii="Arial"/>
          <w:spacing w:val="-2"/>
          <w:w w:val="103"/>
          <w:position w:val="-3"/>
          <w:sz w:val="13"/>
          <w:szCs w:val="13"/>
        </w:rPr>
        <w:t>y</w:t>
      </w:r>
      <w:r>
        <w:rPr>
          <w:rFonts w:cs="Arial" w:hAnsi="Arial" w:eastAsia="Arial" w:ascii="Arial"/>
          <w:spacing w:val="1"/>
          <w:w w:val="103"/>
          <w:position w:val="-3"/>
          <w:sz w:val="13"/>
          <w:szCs w:val="13"/>
        </w:rPr>
        <w:t>c</w:t>
      </w:r>
      <w:r>
        <w:rPr>
          <w:rFonts w:cs="Arial" w:hAnsi="Arial" w:eastAsia="Arial" w:ascii="Arial"/>
          <w:spacing w:val="0"/>
          <w:w w:val="99"/>
          <w:position w:val="2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44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760"/>
      </w:pP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4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4.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position w:val="-1"/>
          <w:sz w:val="28"/>
          <w:szCs w:val="28"/>
        </w:rPr>
        <w:t>Í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Á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,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K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VÀ</w:t>
      </w:r>
      <w:r>
        <w:rPr>
          <w:rFonts w:cs="Arial" w:hAnsi="Arial" w:eastAsia="Arial" w:ascii="Arial"/>
          <w:b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L</w:t>
      </w:r>
      <w:r>
        <w:rPr>
          <w:rFonts w:cs="Arial" w:hAnsi="Arial" w:eastAsia="Arial" w:ascii="Arial"/>
          <w:b/>
          <w:spacing w:val="-8"/>
          <w:w w:val="100"/>
          <w:position w:val="-1"/>
          <w:sz w:val="28"/>
          <w:szCs w:val="28"/>
        </w:rPr>
        <w:t>Ắ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P</w:t>
      </w:r>
      <w:r>
        <w:rPr>
          <w:rFonts w:cs="Arial" w:hAnsi="Arial" w:eastAsia="Arial" w:ascii="Arial"/>
          <w:b/>
          <w:spacing w:val="4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-8"/>
          <w:w w:val="100"/>
          <w:position w:val="-1"/>
          <w:sz w:val="28"/>
          <w:szCs w:val="28"/>
        </w:rPr>
        <w:t>Ặ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8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ỐI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spacing w:val="-8"/>
          <w:w w:val="100"/>
          <w:position w:val="-1"/>
          <w:sz w:val="28"/>
          <w:szCs w:val="28"/>
        </w:rPr>
        <w:t>Ấ</w:t>
      </w:r>
      <w:r>
        <w:rPr>
          <w:rFonts w:cs="Arial" w:hAnsi="Arial" w:eastAsia="Arial" w:ascii="Arial"/>
          <w:b/>
          <w:spacing w:val="0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before="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250"/>
        <w:ind w:left="480" w:right="1992"/>
      </w:pP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B5.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ẽ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ặt</w:t>
      </w:r>
      <w:r>
        <w:rPr>
          <w:rFonts w:cs="Arial" w:hAnsi="Arial" w:eastAsia="Arial" w:ascii="Arial"/>
          <w:color w:val="000000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ằ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ặt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ắt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hì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ẽ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ẫ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ô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g,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ắp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ặ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pict>
          <v:shape type="#_x0000_t75" style="position:absolute;margin-left:126.36pt;margin-top:8.71988pt;width:287.25pt;height:100.12pt;mso-position-horizontal-relative:page;mso-position-vertical-relative:paragraph;z-index:-4199">
            <v:imagedata o:title="" r:id="rId40"/>
          </v:shape>
        </w:pic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B6.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ắ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ặ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8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480"/>
      </w:pP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B7.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ểm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tra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45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250"/>
        <w:ind w:left="1526" w:right="1781" w:hanging="1076"/>
      </w:pPr>
      <w:r>
        <w:pict>
          <v:group style="position:absolute;margin-left:85.86pt;margin-top:-4.94816pt;width:351pt;height:45pt;mso-position-horizontal-relative:page;mso-position-vertical-relative:paragraph;z-index:-4198" coordorigin="1717,-99" coordsize="7020,900">
            <v:shape style="position:absolute;left:1717;top:-99;width:7020;height:900" coordorigin="1717,-99" coordsize="7020,900" path="m1717,801l8737,801,8737,-99,1717,-99,1717,801xe" filled="t" fillcolor="#FFFF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M</w:t>
      </w:r>
      <w:r>
        <w:rPr>
          <w:rFonts w:cs="Arial" w:hAnsi="Arial" w:eastAsia="Arial" w:ascii="Arial"/>
          <w:b/>
          <w:spacing w:val="7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VI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VÀ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SỐ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ỀU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Ầ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L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ƢU</w:t>
      </w:r>
      <w:r>
        <w:rPr>
          <w:rFonts w:cs="Arial" w:hAnsi="Arial" w:eastAsia="Arial" w:ascii="Arial"/>
          <w:b/>
          <w:spacing w:val="-1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Ý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ỰC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Ả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VỆ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ỐI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Ấ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360"/>
      </w:pP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4.</w:t>
      </w:r>
      <w:r>
        <w:rPr>
          <w:rFonts w:cs="Arial" w:hAnsi="Arial" w:eastAsia="Arial" w:ascii="Arial"/>
          <w:b/>
          <w:spacing w:val="-1"/>
          <w:w w:val="100"/>
          <w:position w:val="-1"/>
          <w:sz w:val="20"/>
          <w:szCs w:val="20"/>
        </w:rPr>
        <w:t>5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.1.</w:t>
      </w:r>
      <w:r>
        <w:rPr>
          <w:rFonts w:cs="Arial" w:hAnsi="Arial" w:eastAsia="Arial" w:ascii="Arial"/>
          <w:b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hạm</w:t>
      </w:r>
      <w:r>
        <w:rPr>
          <w:rFonts w:cs="Arial" w:hAnsi="Arial" w:eastAsia="Arial" w:ascii="Arial"/>
          <w:b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2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b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ứng</w:t>
      </w:r>
      <w:r>
        <w:rPr>
          <w:rFonts w:cs="Arial" w:hAnsi="Arial" w:eastAsia="Arial" w:ascii="Arial"/>
          <w:b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b/>
          <w:spacing w:val="1"/>
          <w:w w:val="100"/>
          <w:position w:val="-1"/>
          <w:sz w:val="20"/>
          <w:szCs w:val="20"/>
        </w:rPr>
        <w:t>ụ</w:t>
      </w:r>
      <w:r>
        <w:rPr>
          <w:rFonts w:cs="Arial" w:hAnsi="Arial" w:eastAsia="Arial" w:ascii="Arial"/>
          <w:b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2446"/>
      </w:pP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Ph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b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-2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d</w:t>
      </w:r>
      <w:r>
        <w:rPr>
          <w:rFonts w:cs="Arial" w:hAnsi="Arial" w:eastAsia="Arial" w:ascii="Arial"/>
          <w:b/>
          <w:spacing w:val="1"/>
          <w:w w:val="100"/>
          <w:position w:val="-1"/>
          <w:sz w:val="18"/>
          <w:szCs w:val="18"/>
        </w:rPr>
        <w:t>ụ</w:t>
      </w:r>
      <w:r>
        <w:rPr>
          <w:rFonts w:cs="Arial" w:hAnsi="Arial" w:eastAsia="Arial" w:ascii="Arial"/>
          <w:b/>
          <w:spacing w:val="0"/>
          <w:w w:val="100"/>
          <w:position w:val="-1"/>
          <w:sz w:val="18"/>
          <w:szCs w:val="18"/>
        </w:rPr>
        <w:t>ng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907" w:right="-51"/>
      </w:pP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 w:lineRule="exact" w:line="200"/>
        <w:ind w:left="989"/>
      </w:pP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(U&gt;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1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</w:pPr>
      <w:r>
        <w:br w:type="column"/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 w:lineRule="exact" w:line="200"/>
        <w:ind w:left="41"/>
        <w:sectPr>
          <w:type w:val="continuous"/>
          <w:pgSz w:w="10460" w:h="15600"/>
          <w:pgMar w:top="1460" w:bottom="0" w:left="1460" w:right="80"/>
          <w:cols w:num="2" w:equalWidth="off">
            <w:col w:w="1948" w:space="2484"/>
            <w:col w:w="4488"/>
          </w:cols>
        </w:sectPr>
      </w:pPr>
      <w:r>
        <w:pict>
          <v:group style="position:absolute;margin-left:99.1725pt;margin-top:-43.6701pt;width:340.875pt;height:169.75pt;mso-position-horizontal-relative:page;mso-position-vertical-relative:paragraph;z-index:-4197" coordorigin="1983,-873" coordsize="6818,3395">
            <v:shape style="position:absolute;left:3787;top:-863;width:1680;height:296" coordorigin="3787,-863" coordsize="1680,296" path="m3787,-567l5467,-567,5467,-863,3787,-863,3787,-567xe" filled="t" fillcolor="#00FFFF" stroked="f">
              <v:path arrowok="t"/>
              <v:fill/>
            </v:shape>
            <v:shape style="position:absolute;left:3787;top:-863;width:1680;height:296" coordorigin="3787,-863" coordsize="1680,296" path="m3787,-567l5467,-567,5467,-863,3787,-863,3787,-567xe" filled="f" stroked="t" strokeweight="0.375pt" strokecolor="#000000">
              <v:path arrowok="t"/>
            </v:shape>
            <v:shape style="position:absolute;left:2047;top:-251;width:1680;height:513" coordorigin="2047,-251" coordsize="1680,513" path="m2047,262l3727,262,3727,-251,2047,-251,2047,262xe" filled="t" fillcolor="#C0C0C0" stroked="f">
              <v:path arrowok="t"/>
              <v:fill/>
            </v:shape>
            <v:shape style="position:absolute;left:2047;top:-251;width:1680;height:513" coordorigin="2047,-251" coordsize="1680,513" path="m2047,262l3727,262,3727,-251,2047,-251,2047,262xe" filled="f" stroked="t" strokeweight="0.375pt" strokecolor="#000000">
              <v:path arrowok="t"/>
            </v:shape>
            <v:shape style="position:absolute;left:2827;top:-572;width:1261;height:336" coordorigin="2827,-572" coordsize="1261,336" path="m2877,-258l2874,-268,2827,-251,2893,-236,2877,-258xe" filled="t" fillcolor="#000000" stroked="f">
              <v:path arrowok="t"/>
              <v:fill/>
            </v:shape>
            <v:shape style="position:absolute;left:2827;top:-572;width:1261;height:336" coordorigin="2827,-572" coordsize="1261,336" path="m2893,-236l2887,-261,4088,-562,4086,-572,2884,-270,2878,-295,2827,-251,2874,-268,2877,-258,2893,-236xe" filled="t" fillcolor="#000000" stroked="f">
              <v:path arrowok="t"/>
              <v:fill/>
            </v:shape>
            <v:shape style="position:absolute;left:5527;top:-251;width:1680;height:513" coordorigin="5527,-251" coordsize="1680,513" path="m5527,262l7207,262,7207,-251,5527,-251,5527,262xe" filled="t" fillcolor="#C0C0C0" stroked="f">
              <v:path arrowok="t"/>
              <v:fill/>
            </v:shape>
            <v:shape style="position:absolute;left:5527;top:-251;width:1680;height:513" coordorigin="5527,-251" coordsize="1680,513" path="m5527,262l7207,262,7207,-251,5527,-251,5527,262xe" filled="f" stroked="t" strokeweight="0.375pt" strokecolor="#000000">
              <v:path arrowok="t"/>
            </v:shape>
            <v:shape style="position:absolute;left:5106;top:-571;width:1321;height:335" coordorigin="5106,-571" coordsize="1321,335" path="m6377,-258l6368,-260,6362,-236,6427,-251,6377,-258xe" filled="t" fillcolor="#000000" stroked="f">
              <v:path arrowok="t"/>
              <v:fill/>
            </v:shape>
            <v:shape style="position:absolute;left:5106;top:-571;width:1321;height:335" coordorigin="5106,-571" coordsize="1321,335" path="m6380,-267l6376,-294,6370,-270,6380,-267xe" filled="t" fillcolor="#000000" stroked="f">
              <v:path arrowok="t"/>
              <v:fill/>
            </v:shape>
            <v:shape style="position:absolute;left:5106;top:-571;width:1321;height:335" coordorigin="5106,-571" coordsize="1321,335" path="m5108,-571l5106,-561,6368,-260,6377,-258,6427,-251,6376,-294,6380,-267,6370,-270,5108,-571xe" filled="t" fillcolor="#000000" stroked="f">
              <v:path arrowok="t"/>
              <v:fill/>
            </v:shape>
            <v:shape style="position:absolute;left:1987;top:492;width:1680;height:513" coordorigin="1987,492" coordsize="1680,513" path="m1987,1004l3667,1004,3667,492,1987,492,1987,1004xe" filled="f" stroked="t" strokeweight="0.375pt" strokecolor="#000000">
              <v:path arrowok="t"/>
            </v:shape>
            <v:shape style="position:absolute;left:2827;top:277;width:0;height:195" coordorigin="2827,277" coordsize="0,195" path="m2827,277l2827,472e" filled="f" stroked="t" strokeweight="0.375pt" strokecolor="#000000">
              <v:path arrowok="t"/>
            </v:shape>
            <v:shape style="position:absolute;left:5107;top:264;width:781;height:197" coordorigin="5107,264" coordsize="781,197" path="m5157,439l5155,429,5107,445,5172,461,5157,439xe" filled="t" fillcolor="#000000" stroked="f">
              <v:path arrowok="t"/>
              <v:fill/>
            </v:shape>
            <v:shape style="position:absolute;left:5107;top:264;width:781;height:197" coordorigin="5107,264" coordsize="781,197" path="m5172,461l5167,437,5888,274,5886,264,5165,427,5159,403,5107,445,5155,429,5157,439,5172,461xe" filled="t" fillcolor="#000000" stroked="f">
              <v:path arrowok="t"/>
              <v:fill/>
            </v:shape>
            <v:shape style="position:absolute;left:6667;top:457;width:1800;height:296" coordorigin="6667,457" coordsize="1800,296" path="m6667,753l8467,753,8467,457,6667,457,6667,753xe" filled="t" fillcolor="#CC99FF" stroked="f">
              <v:path arrowok="t"/>
              <v:fill/>
            </v:shape>
            <v:shape style="position:absolute;left:6667;top:457;width:1800;height:296" coordorigin="6667,457" coordsize="1800,296" path="m6667,753l8467,753,8467,457,6667,457,6667,753xe" filled="f" stroked="t" strokeweight="0.375pt" strokecolor="#000000">
              <v:path arrowok="t"/>
            </v:shape>
            <v:shape style="position:absolute;left:6786;top:262;width:781;height:209" coordorigin="6786,262" coordsize="781,209" path="m7517,448l7508,446,7502,470,7567,455,7517,448xe" filled="t" fillcolor="#000000" stroked="f">
              <v:path arrowok="t"/>
              <v:fill/>
            </v:shape>
            <v:shape style="position:absolute;left:6786;top:262;width:781;height:209" coordorigin="6786,262" coordsize="781,209" path="m7520,439l7516,412,7510,436,7520,439xe" filled="t" fillcolor="#000000" stroked="f">
              <v:path arrowok="t"/>
              <v:fill/>
            </v:shape>
            <v:shape style="position:absolute;left:6786;top:262;width:781;height:209" coordorigin="6786,262" coordsize="781,209" path="m6788,262l6786,271,7508,446,7517,448,7567,455,7516,412,7520,439,7510,436,6788,262xe" filled="t" fillcolor="#000000" stroked="f">
              <v:path arrowok="t"/>
              <v:fill/>
            </v:shape>
            <v:shape style="position:absolute;left:6367;top:563;width:300;height:0" coordorigin="6367,563" coordsize="300,0" path="m6667,563l6367,563e" filled="f" stroked="t" strokeweight="0.375pt" strokecolor="#000000">
              <v:path arrowok="t"/>
            </v:shape>
            <v:shape style="position:absolute;left:6367;top:563;width:0;height:977" coordorigin="6367,563" coordsize="0,977" path="m6367,563l6367,1540e" filled="f" stroked="t" strokeweight="0.375pt" strokecolor="#000000">
              <v:path arrowok="t"/>
            </v:shape>
            <v:shape style="position:absolute;left:6727;top:943;width:1680;height:296" coordorigin="6727,943" coordsize="1680,296" path="m6727,1239l8407,1239,8407,943,6727,943,6727,1239xe" filled="t" fillcolor="#FFFF99" stroked="f">
              <v:path arrowok="t"/>
              <v:fill/>
            </v:shape>
            <v:shape style="position:absolute;left:6727;top:943;width:1680;height:296" coordorigin="6727,943" coordsize="1680,296" path="m6727,1239l8407,1239,8407,943,6727,943,6727,1239xe" filled="f" stroked="t" strokeweight="0.375pt" strokecolor="#000000">
              <v:path arrowok="t"/>
            </v:shape>
            <v:shape style="position:absolute;left:6367;top:1049;width:360;height:60" coordorigin="6367,1049" coordsize="360,60" path="m6677,1084l6667,1084,6667,1109,6727,1079,6677,1084xe" filled="t" fillcolor="#000000" stroked="f">
              <v:path arrowok="t"/>
              <v:fill/>
            </v:shape>
            <v:shape style="position:absolute;left:6367;top:1049;width:360;height:60" coordorigin="6367,1049" coordsize="360,60" path="m6677,1074l6667,1049,6667,1074,6677,1074xe" filled="t" fillcolor="#000000" stroked="f">
              <v:path arrowok="t"/>
              <v:fill/>
            </v:shape>
            <v:shape style="position:absolute;left:6367;top:1049;width:360;height:60" coordorigin="6367,1049" coordsize="360,60" path="m6367,1074l6367,1084,6677,1084,6727,1079,6667,1049,6677,1074,6367,1074xe" filled="t" fillcolor="#000000" stroked="f">
              <v:path arrowok="t"/>
              <v:fill/>
            </v:shape>
            <v:shape style="position:absolute;left:6727;top:1378;width:1680;height:296" coordorigin="6727,1378" coordsize="1680,296" path="m6727,1674l8407,1674,8407,1378,6727,1378,6727,1674xe" filled="t" fillcolor="#FFFF99" stroked="f">
              <v:path arrowok="t"/>
              <v:fill/>
            </v:shape>
            <v:shape style="position:absolute;left:6727;top:1378;width:1680;height:296" coordorigin="6727,1378" coordsize="1680,296" path="m6727,1674l8407,1674,8407,1378,6727,1378,6727,1674xe" filled="f" stroked="t" strokeweight="0.375pt" strokecolor="#000000">
              <v:path arrowok="t"/>
            </v:shape>
            <v:shape style="position:absolute;left:6277;top:1668;width:2520;height:850" coordorigin="6277,1668" coordsize="2520,850" path="m6277,2518l8797,2518,8797,1668,6277,1668,6277,2518xe" filled="f" stroked="t" strokeweight="0.375pt" strokecolor="#000000">
              <v:path arrowok="t"/>
            </v:shape>
            <v:shape style="position:absolute;left:6367;top:1502;width:360;height:60" coordorigin="6367,1502" coordsize="360,60" path="m6677,1537l6667,1537,6667,1562,6727,1532,6677,1537xe" filled="t" fillcolor="#000000" stroked="f">
              <v:path arrowok="t"/>
              <v:fill/>
            </v:shape>
            <v:shape style="position:absolute;left:6367;top:1502;width:360;height:60" coordorigin="6367,1502" coordsize="360,60" path="m6677,1527l6667,1502,6667,1527,6677,1527xe" filled="t" fillcolor="#000000" stroked="f">
              <v:path arrowok="t"/>
              <v:fill/>
            </v:shape>
            <v:shape style="position:absolute;left:6367;top:1502;width:360;height:60" coordorigin="6367,1502" coordsize="360,60" path="m6367,1527l6367,1537,6677,1537,6727,1532,6667,1502,6677,1527,6367,1527xe" filled="t" fillcolor="#000000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219.173pt;margin-top:22.5824pt;width:84.5625pt;height:42.307pt;mso-position-horizontal-relative:page;mso-position-vertical-relative:paragraph;z-index:-4196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296" w:hRule="exact"/>
                    </w:trPr>
                    <w:tc>
                      <w:tcPr>
                        <w:tcW w:w="1680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CC99FF"/>
                      </w:tcPr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spacing w:before="40"/>
                          <w:ind w:left="185"/>
                        </w:pPr>
                        <w:r>
                          <w:rPr>
                            <w:rFonts w:cs="Arial" w:hAnsi="Arial" w:eastAsia="Arial" w:ascii="Arial"/>
                            <w:spacing w:val="-4"/>
                            <w:w w:val="100"/>
                            <w:sz w:val="18"/>
                            <w:szCs w:val="18"/>
                          </w:rPr>
                          <w:t>M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ạ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ố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i</w:t>
                        </w:r>
                        <w:r>
                          <w:rPr>
                            <w:rFonts w:cs="Arial" w:hAnsi="Arial" w:eastAsia="Arial" w:ascii="Arial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đ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ấ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t</w:t>
                        </w:r>
                      </w:p>
                    </w:tc>
                  </w:tr>
                  <w:tr>
                    <w:trPr>
                      <w:trHeight w:val="246" w:hRule="exact"/>
                    </w:trPr>
                    <w:tc>
                      <w:tcPr>
                        <w:tcW w:w="800" w:type="dxa"/>
                        <w:tcBorders>
                          <w:top w:val="single" w:sz="3" w:space="0" w:color="000000"/>
                          <w:left w:val="nil" w:sz="6" w:space="0" w:color="auto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/>
                    </w:tc>
                    <w:tc>
                      <w:tcPr>
                        <w:tcW w:w="880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296" w:hRule="exact"/>
                    </w:trPr>
                    <w:tc>
                      <w:tcPr>
                        <w:tcW w:w="1680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>
                        <w:pPr>
                          <w:rPr>
                            <w:rFonts w:cs="Arial" w:hAnsi="Arial" w:eastAsia="Arial" w:ascii="Arial"/>
                            <w:sz w:val="18"/>
                            <w:szCs w:val="18"/>
                          </w:rPr>
                          <w:jc w:val="left"/>
                          <w:spacing w:before="40"/>
                          <w:ind w:left="240"/>
                        </w:pP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Dù</w:t>
                        </w:r>
                        <w:r>
                          <w:rPr>
                            <w:rFonts w:cs="Arial" w:hAnsi="Arial" w:eastAsia="Arial" w:ascii="Arial"/>
                            <w:spacing w:val="1"/>
                            <w:w w:val="100"/>
                            <w:sz w:val="18"/>
                            <w:szCs w:val="18"/>
                          </w:rPr>
                          <w:t>n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g</w:t>
                        </w:r>
                        <w:r>
                          <w:rPr>
                            <w:rFonts w:cs="Arial" w:hAnsi="Arial" w:eastAsia="Arial" w:ascii="Arial"/>
                            <w:spacing w:val="-1"/>
                            <w:w w:val="100"/>
                            <w:sz w:val="18"/>
                            <w:szCs w:val="18"/>
                          </w:rPr>
                          <w:t> 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BVN</w:t>
                        </w:r>
                        <w:r>
                          <w:rPr>
                            <w:rFonts w:cs="Arial" w:hAnsi="Arial" w:eastAsia="Arial" w:ascii="Arial"/>
                            <w:spacing w:val="-1"/>
                            <w:w w:val="100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cs="Arial" w:hAnsi="Arial" w:eastAsia="Arial" w:ascii="Arial"/>
                            <w:spacing w:val="-2"/>
                            <w:w w:val="100"/>
                            <w:sz w:val="18"/>
                            <w:szCs w:val="18"/>
                          </w:rPr>
                          <w:t>T</w:t>
                        </w:r>
                        <w:r>
                          <w:rPr>
                            <w:rFonts w:cs="Arial" w:hAnsi="Arial" w:eastAsia="Arial" w:ascii="Arial"/>
                            <w:spacing w:val="0"/>
                            <w:w w:val="100"/>
                            <w:sz w:val="18"/>
                            <w:szCs w:val="18"/>
                          </w:rPr>
                          <w:t>T</w:t>
                        </w:r>
                      </w:p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(U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≤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1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V)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4"/>
          <w:szCs w:val="24"/>
        </w:rPr>
        <w:jc w:val="left"/>
        <w:spacing w:before="12" w:lineRule="exact" w:line="240"/>
        <w:sectPr>
          <w:type w:val="continuous"/>
          <w:pgSz w:w="10460" w:h="15600"/>
          <w:pgMar w:top="1460" w:bottom="0" w:left="1460" w:right="80"/>
        </w:sectPr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72" w:lineRule="auto" w:line="250"/>
        <w:ind w:left="670" w:right="-31" w:hanging="60"/>
      </w:pP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ọ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ề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</w:pPr>
      <w:r>
        <w:br w:type="column"/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</w:p>
    <w:p>
      <w:pPr>
        <w:rPr>
          <w:sz w:val="26"/>
          <w:szCs w:val="26"/>
        </w:rPr>
        <w:jc w:val="left"/>
        <w:spacing w:before="1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10"/>
        <w:sectPr>
          <w:type w:val="continuous"/>
          <w:pgSz w:w="10460" w:h="15600"/>
          <w:pgMar w:top="1460" w:bottom="0" w:left="1460" w:right="80"/>
          <w:cols w:num="2" w:equalWidth="off">
            <w:col w:w="2122" w:space="3220"/>
            <w:col w:w="3578"/>
          </w:cols>
        </w:sectPr>
      </w:pP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≥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150V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9"/>
          <w:szCs w:val="19"/>
        </w:rPr>
        <w:jc w:val="left"/>
        <w:spacing w:before="4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7"/>
        <w:ind w:left="5315" w:right="2012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&lt;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150V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before="81"/>
        <w:ind w:left="4890"/>
      </w:pPr>
      <w:r>
        <w:rPr>
          <w:rFonts w:cs="Arial" w:hAnsi="Arial" w:eastAsia="Arial" w:ascii="Arial"/>
          <w:spacing w:val="0"/>
          <w:w w:val="100"/>
          <w:sz w:val="16"/>
          <w:szCs w:val="16"/>
        </w:rPr>
        <w:t>+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.</w:t>
      </w:r>
      <w:r>
        <w:rPr>
          <w:rFonts w:cs="Arial" w:hAnsi="Arial" w:eastAsia="Arial" w:ascii="Arial"/>
          <w:spacing w:val="-4"/>
          <w:w w:val="100"/>
          <w:sz w:val="16"/>
          <w:szCs w:val="16"/>
        </w:rPr>
        <w:t>X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ưở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ngu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h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iểm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v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ề</w:t>
      </w:r>
      <w:r>
        <w:rPr>
          <w:rFonts w:cs="Arial" w:hAnsi="Arial" w:eastAsia="Arial" w:ascii="Arial"/>
          <w:spacing w:val="-9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TĐ</w:t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ind w:left="4890"/>
      </w:pPr>
      <w:r>
        <w:rPr>
          <w:rFonts w:cs="Arial" w:hAnsi="Arial" w:eastAsia="Arial" w:ascii="Arial"/>
          <w:spacing w:val="0"/>
          <w:w w:val="100"/>
          <w:sz w:val="16"/>
          <w:szCs w:val="16"/>
        </w:rPr>
        <w:t>+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.</w:t>
      </w:r>
      <w:r>
        <w:rPr>
          <w:rFonts w:cs="Arial" w:hAnsi="Arial" w:eastAsia="Arial" w:ascii="Arial"/>
          <w:spacing w:val="-4"/>
          <w:w w:val="100"/>
          <w:sz w:val="16"/>
          <w:szCs w:val="16"/>
        </w:rPr>
        <w:t>X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ưở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g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ngu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c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ơ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c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h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á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y</w:t>
      </w:r>
      <w:r>
        <w:rPr>
          <w:rFonts w:cs="Arial" w:hAnsi="Arial" w:eastAsia="Arial" w:ascii="Arial"/>
          <w:spacing w:val="-2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n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ổ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sz w:val="16"/>
          <w:szCs w:val="16"/>
        </w:rPr>
        <w:t>c</w:t>
      </w:r>
      <w:r>
        <w:rPr>
          <w:rFonts w:cs="Arial" w:hAnsi="Arial" w:eastAsia="Arial" w:ascii="Arial"/>
          <w:spacing w:val="-1"/>
          <w:w w:val="100"/>
          <w:sz w:val="16"/>
          <w:szCs w:val="16"/>
        </w:rPr>
        <w:t>a</w:t>
      </w:r>
      <w:r>
        <w:rPr>
          <w:rFonts w:cs="Arial" w:hAnsi="Arial" w:eastAsia="Arial" w:ascii="Arial"/>
          <w:spacing w:val="0"/>
          <w:w w:val="100"/>
          <w:sz w:val="16"/>
          <w:szCs w:val="16"/>
        </w:rPr>
        <w:t>o</w:t>
      </w:r>
    </w:p>
    <w:p>
      <w:pPr>
        <w:rPr>
          <w:sz w:val="10"/>
          <w:szCs w:val="10"/>
        </w:rPr>
        <w:jc w:val="left"/>
        <w:spacing w:before="4"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6"/>
          <w:szCs w:val="16"/>
        </w:rPr>
        <w:jc w:val="left"/>
        <w:spacing w:lineRule="exact" w:line="180"/>
        <w:ind w:left="4890"/>
      </w:pP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+</w:t>
      </w:r>
      <w:r>
        <w:rPr>
          <w:rFonts w:cs="Arial" w:hAnsi="Arial" w:eastAsia="Arial" w:ascii="Arial"/>
          <w:spacing w:val="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iết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b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ị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đặ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ngoà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i</w:t>
      </w:r>
      <w:r>
        <w:rPr>
          <w:rFonts w:cs="Arial" w:hAnsi="Arial" w:eastAsia="Arial" w:ascii="Arial"/>
          <w:spacing w:val="2"/>
          <w:w w:val="100"/>
          <w:position w:val="-1"/>
          <w:sz w:val="16"/>
          <w:szCs w:val="16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6"/>
          <w:szCs w:val="16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16"/>
          <w:szCs w:val="16"/>
        </w:rPr>
        <w:t>r</w:t>
      </w:r>
      <w:r>
        <w:rPr>
          <w:rFonts w:cs="Arial" w:hAnsi="Arial" w:eastAsia="Arial" w:ascii="Arial"/>
          <w:spacing w:val="0"/>
          <w:w w:val="100"/>
          <w:position w:val="-1"/>
          <w:sz w:val="16"/>
          <w:szCs w:val="16"/>
        </w:rPr>
        <w:t>ời</w:t>
      </w:r>
      <w:r>
        <w:rPr>
          <w:rFonts w:cs="Arial" w:hAnsi="Arial" w:eastAsia="Arial" w:ascii="Arial"/>
          <w:spacing w:val="0"/>
          <w:w w:val="100"/>
          <w:position w:val="0"/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90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46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410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4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5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ột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ố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ề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lƣu</w:t>
      </w:r>
      <w:r>
        <w:rPr>
          <w:rFonts w:cs="Arial" w:hAnsi="Arial" w:eastAsia="Arial" w:ascii="Arial"/>
          <w:b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ý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hi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ự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BVNĐ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250"/>
        <w:ind w:left="631" w:right="1677" w:hanging="271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ữ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ù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n,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thể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ử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dụng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3"/>
        <w:ind w:left="720"/>
      </w:pPr>
      <w:r>
        <w:rPr>
          <w:rFonts w:cs="Wingdings" w:hAnsi="Wingdings" w:eastAsia="Wingdings" w:ascii="Wingdings"/>
          <w:spacing w:val="0"/>
          <w:w w:val="100"/>
          <w:sz w:val="18"/>
          <w:szCs w:val="18"/>
        </w:rPr>
        <w:t></w:t>
      </w:r>
      <w:r>
        <w:rPr>
          <w:rFonts w:cs="Times New Roman" w:hAnsi="Times New Roman" w:eastAsia="Times New Roman" w:ascii="Times New Roman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ợi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dụn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ực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tự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nhiên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720"/>
      </w:pPr>
      <w:r>
        <w:rPr>
          <w:rFonts w:cs="Wingdings" w:hAnsi="Wingdings" w:eastAsia="Wingdings" w:ascii="Wingdings"/>
          <w:spacing w:val="0"/>
          <w:w w:val="100"/>
          <w:sz w:val="18"/>
          <w:szCs w:val="18"/>
        </w:rPr>
        <w:t></w:t>
      </w:r>
      <w:r>
        <w:rPr>
          <w:rFonts w:cs="Times New Roman" w:hAnsi="Times New Roman" w:eastAsia="Times New Roman" w:ascii="Times New Roman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bằn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ơn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720"/>
      </w:pPr>
      <w:r>
        <w:rPr>
          <w:rFonts w:cs="Wingdings" w:hAnsi="Wingdings" w:eastAsia="Wingdings" w:ascii="Wingdings"/>
          <w:spacing w:val="0"/>
          <w:w w:val="100"/>
          <w:sz w:val="18"/>
          <w:szCs w:val="18"/>
        </w:rPr>
        <w:t></w:t>
      </w:r>
      <w:r>
        <w:rPr>
          <w:rFonts w:cs="Times New Roman" w:hAnsi="Times New Roman" w:eastAsia="Times New Roman" w:ascii="Times New Roman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dụn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ăn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720"/>
      </w:pPr>
      <w:r>
        <w:rPr>
          <w:rFonts w:cs="Wingdings" w:hAnsi="Wingdings" w:eastAsia="Wingdings" w:ascii="Wingdings"/>
          <w:spacing w:val="0"/>
          <w:w w:val="100"/>
          <w:sz w:val="18"/>
          <w:szCs w:val="18"/>
        </w:rPr>
        <w:t></w:t>
      </w:r>
      <w:r>
        <w:rPr>
          <w:rFonts w:cs="Times New Roman" w:hAnsi="Times New Roman" w:eastAsia="Times New Roman" w:ascii="Times New Roman"/>
          <w:spacing w:val="3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dụn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ể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giả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trở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52"/>
        <w:ind w:left="945" w:right="1676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2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ă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9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rth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2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2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"/>
        <w:ind w:left="945" w:right="6020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dẫ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53" w:lineRule="auto" w:line="250"/>
        <w:ind w:left="945" w:right="1675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Hợp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ă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5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EEC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rth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3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%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3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3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3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8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%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hò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ớ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ô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điệ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ực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43"/>
        <w:ind w:left="945" w:right="534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Hóa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rth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(Nh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bản)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52"/>
        <w:ind w:left="720"/>
      </w:pPr>
      <w:r>
        <w:rPr>
          <w:rFonts w:cs="Wingdings" w:hAnsi="Wingdings" w:eastAsia="Wingdings" w:ascii="Wingdings"/>
          <w:spacing w:val="0"/>
          <w:w w:val="100"/>
          <w:sz w:val="18"/>
          <w:szCs w:val="18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Cô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ngh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7"/>
        <w:ind w:left="36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đẳng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exact" w:line="220"/>
        <w:ind w:left="360"/>
      </w:pPr>
      <w:r>
        <w:rPr>
          <w:rFonts w:cs="Wingdings" w:hAnsi="Wingdings" w:eastAsia="Wingdings" w:ascii="Wingdings"/>
          <w:spacing w:val="0"/>
          <w:w w:val="100"/>
          <w:position w:val="-1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4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ệc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ểm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tra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ị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nh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ỳ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6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/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ần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47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418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v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ài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4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2"/>
          <w:szCs w:val="22"/>
        </w:rPr>
        <w:jc w:val="left"/>
        <w:spacing w:before="14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6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1.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Các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thống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?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58" w:lineRule="auto" w:line="250"/>
        <w:ind w:left="931" w:right="3746" w:hanging="271"/>
      </w:pPr>
      <w:r>
        <w:pict>
          <v:shape type="#_x0000_t75" style="position:absolute;margin-left:345.36pt;margin-top:-13.7101pt;width:91.125pt;height:135.75pt;mso-position-horizontal-relative:page;mso-position-vertical-relative:paragraph;z-index:-4195">
            <v:imagedata o:title="" r:id="rId41"/>
          </v:shape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2.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Mục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đích,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ý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trình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tự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toán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dụng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đất?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before="48" w:lineRule="auto" w:line="250"/>
        <w:ind w:left="931" w:right="3740" w:hanging="27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3.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ính</w:t>
      </w:r>
      <w:r>
        <w:rPr>
          <w:rFonts w:cs="Arial" w:hAnsi="Arial" w:eastAsia="Arial" w:ascii="Arial"/>
          <w:spacing w:val="2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toán</w:t>
      </w:r>
      <w:r>
        <w:rPr>
          <w:rFonts w:cs="Arial" w:hAnsi="Arial" w:eastAsia="Arial" w:ascii="Arial"/>
          <w:spacing w:val="2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spacing w:val="2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ệc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2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an</w:t>
      </w:r>
      <w:r>
        <w:rPr>
          <w:rFonts w:cs="Arial" w:hAnsi="Arial" w:eastAsia="Arial" w:ascii="Arial"/>
          <w:spacing w:val="2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ột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ến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63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/35/0,4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?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ρ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đo</w:t>
      </w:r>
      <w:r>
        <w:rPr>
          <w:rFonts w:cs="Arial" w:hAnsi="Arial" w:eastAsia="Arial" w:ascii="Arial"/>
          <w:spacing w:val="22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100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Ω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spacing w:val="-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position w:val="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ùa</w:t>
      </w:r>
      <w:r>
        <w:rPr>
          <w:rFonts w:cs="Arial" w:hAnsi="Arial" w:eastAsia="Arial" w:ascii="Arial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position w:val="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hô.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48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1002"/>
      </w:pPr>
      <w:r>
        <w:pict>
          <v:group style="position:absolute;margin-left:192.36pt;margin-top:14.8816pt;width:239.222pt;height:216.002pt;mso-position-horizontal-relative:page;mso-position-vertical-relative:paragraph;z-index:-4194" coordorigin="3847,298" coordsize="4784,4320">
            <v:shape type="#_x0000_t75" style="position:absolute;left:5707;top:298;width:2924;height:3084">
              <v:imagedata o:title="" r:id="rId42"/>
            </v:shape>
            <v:shape type="#_x0000_t75" style="position:absolute;left:3847;top:3418;width:3231;height:1200">
              <v:imagedata o:title="" r:id="rId43"/>
            </v:shape>
            <w10:wrap type="none"/>
          </v:group>
        </w:pic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i/>
          <w:spacing w:val="1"/>
          <w:w w:val="100"/>
          <w:sz w:val="28"/>
          <w:szCs w:val="28"/>
        </w:rPr>
        <w:t>ư</w:t>
      </w:r>
      <w:r>
        <w:rPr>
          <w:rFonts w:cs="Arial" w:hAnsi="Arial" w:eastAsia="Arial" w:ascii="Arial"/>
          <w:b/>
          <w:i/>
          <w:spacing w:val="1"/>
          <w:w w:val="100"/>
          <w:sz w:val="28"/>
          <w:szCs w:val="28"/>
        </w:rPr>
        <w:t>ơ</w:t>
      </w:r>
      <w:r>
        <w:rPr>
          <w:rFonts w:cs="Arial" w:hAnsi="Arial" w:eastAsia="Arial" w:ascii="Arial"/>
          <w:b/>
          <w:i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i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8"/>
          <w:szCs w:val="28"/>
        </w:rPr>
        <w:t>5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i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Ả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VỆ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ỐI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Â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spacing w:val="-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U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Í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ind w:left="540" w:right="6058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5.1.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Q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CHUNG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540" w:right="4886"/>
      </w:pPr>
      <w:r>
        <w:rPr>
          <w:rFonts w:cs="Wingdings" w:hAnsi="Wingdings" w:eastAsia="Wingdings" w:ascii="Wingdings"/>
          <w:color w:val="333399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color w:val="333399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ái</w:t>
      </w:r>
      <w:r>
        <w:rPr>
          <w:rFonts w:cs="Arial" w:hAnsi="Arial" w:eastAsia="Arial" w:ascii="Arial"/>
          <w:b/>
          <w:i/>
          <w:color w:val="333399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niệm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4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4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4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4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ầ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tử</w:t>
      </w:r>
      <w:r>
        <w:rPr>
          <w:rFonts w:cs="Arial" w:hAnsi="Arial" w:eastAsia="Arial" w:ascii="Arial"/>
          <w:color w:val="000000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bình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5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5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color w:val="000000"/>
          <w:spacing w:val="5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thư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ỏ,</w:t>
      </w:r>
      <w:r>
        <w:rPr>
          <w:rFonts w:cs="Arial" w:hAnsi="Arial" w:eastAsia="Arial" w:ascii="Arial"/>
          <w:color w:val="000000"/>
          <w:spacing w:val="5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vớ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4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dây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540" w:right="4886"/>
      </w:pPr>
      <w:r>
        <w:rPr>
          <w:rFonts w:cs="Wingdings" w:hAnsi="Wingdings" w:eastAsia="Wingdings" w:ascii="Wingdings"/>
          <w:color w:val="333399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-5"/>
          <w:w w:val="100"/>
          <w:sz w:val="20"/>
          <w:szCs w:val="20"/>
        </w:rPr>
        <w:t>M</w:t>
      </w:r>
      <w:r>
        <w:rPr>
          <w:rFonts w:cs="Arial" w:hAnsi="Arial" w:eastAsia="Arial" w:ascii="Arial"/>
          <w:b/>
          <w:i/>
          <w:color w:val="333399"/>
          <w:spacing w:val="3"/>
          <w:w w:val="100"/>
          <w:sz w:val="20"/>
          <w:szCs w:val="20"/>
        </w:rPr>
        <w:t>ụ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i/>
          <w:color w:val="333399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đích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Nhằm</w:t>
      </w:r>
      <w:r>
        <w:rPr>
          <w:rFonts w:cs="Arial" w:hAnsi="Arial" w:eastAsia="Arial" w:ascii="Arial"/>
          <w:color w:val="000000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ến</w:t>
      </w:r>
      <w:r>
        <w:rPr>
          <w:rFonts w:cs="Arial" w:hAnsi="Arial" w:eastAsia="Arial" w:ascii="Arial"/>
          <w:color w:val="000000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ỏ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ự</w:t>
      </w:r>
      <w:r>
        <w:rPr>
          <w:rFonts w:cs="Arial" w:hAnsi="Arial" w:eastAsia="Arial" w:ascii="Arial"/>
          <w:color w:val="000000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ngắn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000000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pha,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để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color w:val="000000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color w:val="000000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ảo</w:t>
      </w:r>
      <w:r>
        <w:rPr>
          <w:rFonts w:cs="Arial" w:hAnsi="Arial" w:eastAsia="Arial" w:ascii="Arial"/>
          <w:color w:val="000000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CC,</w:t>
      </w:r>
      <w:r>
        <w:rPr>
          <w:rFonts w:cs="Arial" w:hAnsi="Arial" w:eastAsia="Arial" w:ascii="Arial"/>
          <w:color w:val="000000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5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M)</w:t>
      </w:r>
      <w:r>
        <w:rPr>
          <w:rFonts w:cs="Arial" w:hAnsi="Arial" w:eastAsia="Arial" w:ascii="Arial"/>
          <w:color w:val="000000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dễ</w:t>
      </w:r>
      <w:r>
        <w:rPr>
          <w:rFonts w:cs="Arial" w:hAnsi="Arial" w:eastAsia="Arial" w:ascii="Arial"/>
          <w:color w:val="000000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exact" w:line="180"/>
        <w:ind w:left="540" w:right="4887"/>
      </w:pPr>
      <w:r>
        <w:rPr>
          <w:rFonts w:cs="Arial" w:hAnsi="Arial" w:eastAsia="Arial" w:ascii="Arial"/>
          <w:spacing w:val="1"/>
          <w:w w:val="100"/>
          <w:position w:val="-4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ắt</w:t>
      </w:r>
      <w:r>
        <w:rPr>
          <w:rFonts w:cs="Arial" w:hAnsi="Arial" w:eastAsia="Arial" w:ascii="Arial"/>
          <w:spacing w:val="38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4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ác</w:t>
      </w:r>
      <w:r>
        <w:rPr>
          <w:rFonts w:cs="Arial" w:hAnsi="Arial" w:eastAsia="Arial" w:ascii="Arial"/>
          <w:spacing w:val="38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th</w:t>
      </w:r>
      <w:r>
        <w:rPr>
          <w:rFonts w:cs="Arial" w:hAnsi="Arial" w:eastAsia="Arial" w:ascii="Arial"/>
          <w:spacing w:val="-2"/>
          <w:w w:val="100"/>
          <w:position w:val="-4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ết</w:t>
      </w:r>
      <w:r>
        <w:rPr>
          <w:rFonts w:cs="Arial" w:hAnsi="Arial" w:eastAsia="Arial" w:ascii="Arial"/>
          <w:spacing w:val="37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position w:val="-4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ị</w:t>
      </w:r>
      <w:r>
        <w:rPr>
          <w:rFonts w:cs="Arial" w:hAnsi="Arial" w:eastAsia="Arial" w:ascii="Arial"/>
          <w:spacing w:val="41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bị</w:t>
      </w:r>
      <w:r>
        <w:rPr>
          <w:rFonts w:cs="Arial" w:hAnsi="Arial" w:eastAsia="Arial" w:ascii="Arial"/>
          <w:spacing w:val="38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4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ự</w:t>
      </w:r>
      <w:r>
        <w:rPr>
          <w:rFonts w:cs="Arial" w:hAnsi="Arial" w:eastAsia="Arial" w:ascii="Arial"/>
          <w:spacing w:val="39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4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ố</w:t>
      </w:r>
      <w:r>
        <w:rPr>
          <w:rFonts w:cs="Arial" w:hAnsi="Arial" w:eastAsia="Arial" w:ascii="Arial"/>
          <w:spacing w:val="40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4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4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m</w:t>
      </w:r>
      <w:r>
        <w:rPr>
          <w:rFonts w:cs="Arial" w:hAnsi="Arial" w:eastAsia="Arial" w:ascii="Arial"/>
          <w:spacing w:val="41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4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4"/>
          <w:sz w:val="20"/>
          <w:szCs w:val="20"/>
        </w:rPr>
        <w:t>ỏ</w:t>
      </w:r>
      <w:r>
        <w:rPr>
          <w:rFonts w:cs="Arial" w:hAnsi="Arial" w:eastAsia="Arial" w:ascii="Arial"/>
          <w:spacing w:val="38"/>
          <w:w w:val="100"/>
          <w:position w:val="-4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4"/>
          <w:sz w:val="20"/>
          <w:szCs w:val="20"/>
        </w:rPr>
        <w:t>ra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lineRule="exact" w:line="280"/>
        <w:ind w:left="540"/>
      </w:pPr>
      <w:r>
        <w:rPr>
          <w:rFonts w:cs="Arial" w:hAnsi="Arial" w:eastAsia="Arial" w:ascii="Arial"/>
          <w:spacing w:val="3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ỏ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1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position w:val="-1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1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position w:val="-1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1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ẽ</w:t>
      </w:r>
      <w:r>
        <w:rPr>
          <w:rFonts w:cs="Arial" w:hAnsi="Arial" w:eastAsia="Arial" w:ascii="Arial"/>
          <w:spacing w:val="1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an</w:t>
      </w:r>
      <w:r>
        <w:rPr>
          <w:rFonts w:cs="Arial" w:hAnsi="Arial" w:eastAsia="Arial" w:ascii="Arial"/>
          <w:spacing w:val="1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toàn</w:t>
      </w:r>
      <w:r>
        <w:rPr>
          <w:rFonts w:cs="Arial" w:hAnsi="Arial" w:eastAsia="Arial" w:ascii="Arial"/>
          <w:spacing w:val="19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ho</w:t>
      </w:r>
      <w:r>
        <w:rPr>
          <w:rFonts w:cs="Arial" w:hAnsi="Arial" w:eastAsia="Arial" w:ascii="Arial"/>
          <w:spacing w:val="1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ư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          </w:t>
      </w:r>
      <w:r>
        <w:rPr>
          <w:rFonts w:cs="Arial" w:hAnsi="Arial" w:eastAsia="Arial" w:ascii="Arial"/>
          <w:spacing w:val="1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10"/>
          <w:sz w:val="16"/>
          <w:szCs w:val="16"/>
        </w:rPr>
        <w:t>R</w:t>
      </w:r>
      <w:r>
        <w:rPr>
          <w:rFonts w:cs="Arial" w:hAnsi="Arial" w:eastAsia="Arial" w:ascii="Arial"/>
          <w:spacing w:val="0"/>
          <w:w w:val="105"/>
          <w:position w:val="6"/>
          <w:sz w:val="10"/>
          <w:szCs w:val="10"/>
        </w:rPr>
        <w:t>0</w:t>
      </w:r>
      <w:r>
        <w:rPr>
          <w:rFonts w:cs="Arial" w:hAnsi="Arial" w:eastAsia="Arial" w:ascii="Arial"/>
          <w:spacing w:val="0"/>
          <w:w w:val="100"/>
          <w:position w:val="0"/>
          <w:sz w:val="10"/>
          <w:szCs w:val="1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exact" w:line="220"/>
        <w:ind w:left="540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ếp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ú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49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420" w:right="-50"/>
      </w:pPr>
      <w:r>
        <w:rPr>
          <w:rFonts w:cs="Wingdings" w:hAnsi="Wingdings" w:eastAsia="Wingdings" w:ascii="Wingdings"/>
          <w:color w:val="333399"/>
          <w:spacing w:val="0"/>
          <w:w w:val="100"/>
          <w:position w:val="-1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color w:val="333399"/>
          <w:spacing w:val="4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hạm</w:t>
      </w:r>
      <w:r>
        <w:rPr>
          <w:rFonts w:cs="Arial" w:hAnsi="Arial" w:eastAsia="Arial" w:ascii="Arial"/>
          <w:b/>
          <w:i/>
          <w:color w:val="333399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vi</w:t>
      </w:r>
      <w:r>
        <w:rPr>
          <w:rFonts w:cs="Arial" w:hAnsi="Arial" w:eastAsia="Arial" w:ascii="Arial"/>
          <w:b/>
          <w:i/>
          <w:color w:val="333399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áp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dụng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sectPr>
          <w:type w:val="continuous"/>
          <w:pgSz w:w="10460" w:h="15600"/>
          <w:pgMar w:top="1460" w:bottom="0" w:left="1460" w:right="80"/>
          <w:cols w:num="2" w:equalWidth="off">
            <w:col w:w="2359" w:space="35"/>
            <w:col w:w="6526"/>
          </w:cols>
        </w:sectPr>
      </w:pPr>
      <w:r>
        <w:br w:type="column"/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5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QU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62"/>
        <w:ind w:left="42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ử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dụng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2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Mạng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dây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ta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2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20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5.2.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Ộ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Ề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Ầ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CHÚ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Ý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KHI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HỰC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ND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auto" w:line="250"/>
        <w:ind w:left="691" w:right="1673" w:hanging="271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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Cần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ặ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trên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đoạn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dâ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8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300m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đầu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ồ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L3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ếu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ù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691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4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dây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thì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nối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ặp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auto" w:line="250"/>
        <w:ind w:left="691" w:right="1674" w:hanging="271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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đặt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ị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ắt,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trên</w:t>
      </w:r>
      <w:r>
        <w:rPr>
          <w:rFonts w:cs="Arial" w:hAnsi="Arial" w:eastAsia="Arial" w:ascii="Arial"/>
          <w:spacing w:val="1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1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ốn</w:t>
      </w:r>
      <w:r>
        <w:rPr>
          <w:rFonts w:cs="Arial" w:hAnsi="Arial" w:eastAsia="Arial" w:ascii="Arial"/>
          <w:spacing w:val="1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ắt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phải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ắt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đồng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dây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pha.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42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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spacing w:val="1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Lắp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đặt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ND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ũ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hư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NĐ,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ỏ,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ù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 w:lineRule="exact" w:line="220"/>
        <w:ind w:left="691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1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nhà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x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vớ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nhau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nối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vớ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dây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tru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tính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(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em</w:t>
      </w:r>
      <w:r>
        <w:rPr>
          <w:rFonts w:cs="Arial" w:hAnsi="Arial" w:eastAsia="Arial" w:ascii="Arial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hình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ẽ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50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582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5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ỘT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SỐ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ĐIỀU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Ầ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Ö</w:t>
      </w:r>
      <w:r>
        <w:rPr>
          <w:rFonts w:cs="Arial" w:hAnsi="Arial" w:eastAsia="Arial" w:ascii="Arial"/>
          <w:b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Ý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KHI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THỰC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BVN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6"/>
          <w:szCs w:val="26"/>
        </w:rPr>
        <w:jc w:val="left"/>
        <w:spacing w:before="14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187"/>
      </w:pPr>
      <w:r>
        <w:pict>
          <v:shape type="#_x0000_t75" style="width:273pt;height:187.25pt">
            <v:imagedata o:title="" r:id="rId4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5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51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2063" w:right="3442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5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480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dụn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BVN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?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 w:lineRule="auto" w:line="250"/>
        <w:ind w:left="840" w:right="1665" w:hanging="360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ớ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tru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lại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dùn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BVN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BVN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?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8" w:lineRule="exact" w:line="260"/>
        <w:ind w:left="480"/>
      </w:pP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3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26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Nhữ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iều</w:t>
      </w:r>
      <w:r>
        <w:rPr>
          <w:rFonts w:cs="Arial" w:hAnsi="Arial" w:eastAsia="Arial" w:ascii="Arial"/>
          <w:spacing w:val="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ú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ý</w:t>
      </w:r>
      <w:r>
        <w:rPr>
          <w:rFonts w:cs="Arial" w:hAnsi="Arial" w:eastAsia="Arial" w:ascii="Arial"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ực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BVN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D</w:t>
      </w:r>
      <w:r>
        <w:rPr>
          <w:rFonts w:cs="Arial" w:hAnsi="Arial" w:eastAsia="Arial" w:ascii="Arial"/>
          <w:spacing w:val="2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2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?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52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863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ƣ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ơng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Ả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b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VỆ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ỐNG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Ậ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Ằ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60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6.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1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Q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CHU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exact" w:line="160"/>
        <w:ind w:left="360"/>
      </w:pP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6.</w:t>
      </w:r>
      <w:r>
        <w:rPr>
          <w:rFonts w:cs="Arial" w:hAnsi="Arial" w:eastAsia="Arial" w:ascii="Arial"/>
          <w:b/>
          <w:spacing w:val="-1"/>
          <w:w w:val="100"/>
          <w:position w:val="-6"/>
          <w:sz w:val="20"/>
          <w:szCs w:val="20"/>
        </w:rPr>
        <w:t>1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.1.</w:t>
      </w:r>
      <w:r>
        <w:rPr>
          <w:rFonts w:cs="Arial" w:hAnsi="Arial" w:eastAsia="Arial" w:ascii="Arial"/>
          <w:b/>
          <w:spacing w:val="-4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Cấu</w:t>
      </w:r>
      <w:r>
        <w:rPr>
          <w:rFonts w:cs="Arial" w:hAnsi="Arial" w:eastAsia="Arial" w:ascii="Arial"/>
          <w:b/>
          <w:spacing w:val="-4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position w:val="-6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ạo</w:t>
      </w:r>
      <w:r>
        <w:rPr>
          <w:rFonts w:cs="Arial" w:hAnsi="Arial" w:eastAsia="Arial" w:ascii="Arial"/>
          <w:b/>
          <w:spacing w:val="-3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2"/>
          <w:w w:val="100"/>
          <w:position w:val="-6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à</w:t>
      </w:r>
      <w:r>
        <w:rPr>
          <w:rFonts w:cs="Arial" w:hAnsi="Arial" w:eastAsia="Arial" w:ascii="Arial"/>
          <w:b/>
          <w:spacing w:val="-2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n</w:t>
      </w:r>
      <w:r>
        <w:rPr>
          <w:rFonts w:cs="Arial" w:hAnsi="Arial" w:eastAsia="Arial" w:ascii="Arial"/>
          <w:b/>
          <w:spacing w:val="1"/>
          <w:w w:val="100"/>
          <w:position w:val="-6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u</w:t>
      </w:r>
      <w:r>
        <w:rPr>
          <w:rFonts w:cs="Arial" w:hAnsi="Arial" w:eastAsia="Arial" w:ascii="Arial"/>
          <w:b/>
          <w:spacing w:val="-3"/>
          <w:w w:val="100"/>
          <w:position w:val="-6"/>
          <w:sz w:val="20"/>
          <w:szCs w:val="20"/>
        </w:rPr>
        <w:t>y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ên</w:t>
      </w:r>
      <w:r>
        <w:rPr>
          <w:rFonts w:cs="Arial" w:hAnsi="Arial" w:eastAsia="Arial" w:ascii="Arial"/>
          <w:b/>
          <w:spacing w:val="-2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lý</w:t>
      </w:r>
      <w:r>
        <w:rPr>
          <w:rFonts w:cs="Arial" w:hAnsi="Arial" w:eastAsia="Arial" w:ascii="Arial"/>
          <w:b/>
          <w:spacing w:val="-3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làm</w:t>
      </w:r>
      <w:r>
        <w:rPr>
          <w:rFonts w:cs="Arial" w:hAnsi="Arial" w:eastAsia="Arial" w:ascii="Arial"/>
          <w:b/>
          <w:spacing w:val="-3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2"/>
          <w:w w:val="100"/>
          <w:position w:val="-6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iệc</w:t>
      </w:r>
      <w:r>
        <w:rPr>
          <w:rFonts w:cs="Arial" w:hAnsi="Arial" w:eastAsia="Arial" w:ascii="Arial"/>
          <w:b/>
          <w:spacing w:val="-5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của</w:t>
      </w:r>
      <w:r>
        <w:rPr>
          <w:rFonts w:cs="Arial" w:hAnsi="Arial" w:eastAsia="Arial" w:ascii="Arial"/>
          <w:b/>
          <w:spacing w:val="-1"/>
          <w:w w:val="100"/>
          <w:position w:val="-6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-6"/>
          <w:sz w:val="20"/>
          <w:szCs w:val="20"/>
        </w:rPr>
        <w:t>RCD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420"/>
        <w:ind w:left="360"/>
      </w:pPr>
      <w:r>
        <w:pict>
          <v:group style="position:absolute;margin-left:123.36pt;margin-top:17.6499pt;width:192.5pt;height:141pt;mso-position-horizontal-relative:page;mso-position-vertical-relative:paragraph;z-index:-4193" coordorigin="2467,353" coordsize="3850,2820">
            <v:shape type="#_x0000_t75" style="position:absolute;left:2467;top:353;width:3120;height:2820">
              <v:imagedata o:title="" r:id="rId45"/>
            </v:shape>
            <v:shape style="position:absolute;left:5525;top:887;width:782;height:311" coordorigin="5525,887" coordsize="782,311" path="m5525,1188l5529,1198,6253,919,6262,916,6262,943,6307,893,6259,906,6249,910,5525,1188xe" filled="t" fillcolor="#000000" stroked="f">
              <v:path arrowok="t"/>
              <v:fill/>
            </v:shape>
            <v:shape style="position:absolute;left:5525;top:887;width:782;height:311" coordorigin="5525,887" coordsize="782,311" path="m6259,906l6307,893,6240,887,6249,910,6259,906xe" filled="t" fillcolor="#000000" stroked="f">
              <v:path arrowok="t"/>
              <v:fill/>
            </v:shape>
            <v:shape style="position:absolute;left:5525;top:887;width:782;height:311" coordorigin="5525,887" coordsize="782,311" path="m6262,943l6262,916,6253,919,6262,943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b/>
          <w:i/>
          <w:color w:val="333399"/>
          <w:w w:val="99"/>
          <w:position w:val="84"/>
          <w:sz w:val="20"/>
          <w:szCs w:val="20"/>
        </w:rPr>
        <w:t>a.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84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99"/>
          <w:position w:val="84"/>
          <w:sz w:val="20"/>
          <w:szCs w:val="20"/>
        </w:rPr>
        <w:t>RCD</w:t>
      </w:r>
      <w:r>
        <w:rPr>
          <w:rFonts w:cs="Arial" w:hAnsi="Arial" w:eastAsia="Arial" w:ascii="Arial"/>
          <w:b/>
          <w:i/>
          <w:color w:val="333399"/>
          <w:spacing w:val="3"/>
          <w:w w:val="100"/>
          <w:position w:val="84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99"/>
          <w:position w:val="84"/>
          <w:sz w:val="20"/>
          <w:szCs w:val="20"/>
        </w:rPr>
        <w:t>3</w:t>
      </w:r>
      <w:r>
        <w:rPr>
          <w:rFonts w:cs="Arial" w:hAnsi="Arial" w:eastAsia="Arial" w:ascii="Arial"/>
          <w:b/>
          <w:i/>
          <w:color w:val="333399"/>
          <w:spacing w:val="2"/>
          <w:w w:val="100"/>
          <w:position w:val="84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99"/>
          <w:position w:val="84"/>
          <w:sz w:val="20"/>
          <w:szCs w:val="20"/>
        </w:rPr>
        <w:t>pha: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84"/>
          <w:sz w:val="20"/>
          <w:szCs w:val="20"/>
        </w:rPr>
        <w:t>                                                           </w:t>
      </w:r>
      <w:r>
        <w:rPr>
          <w:rFonts w:cs="Arial" w:hAnsi="Arial" w:eastAsia="Arial" w:ascii="Arial"/>
          <w:b/>
          <w:i/>
          <w:color w:val="333399"/>
          <w:spacing w:val="-16"/>
          <w:w w:val="100"/>
          <w:position w:val="84"/>
          <w:sz w:val="20"/>
          <w:szCs w:val="20"/>
        </w:rPr>
        <w:t> </w:t>
      </w:r>
      <w:r>
        <w:pict>
          <v:shape type="#_x0000_t75" style="width:98.5532pt;height:75.0623pt">
            <v:imagedata o:title="" r:id="rId46"/>
          </v:shape>
        </w:pic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1" w:lineRule="exact" w:line="160"/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967"/>
      </w:pPr>
      <w:r>
        <w:pict>
          <v:shape type="#_x0000_t75" style="width:96pt;height:90pt">
            <v:imagedata o:title="" r:id="rId4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53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97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Cấu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tạo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ngu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ê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lý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ủa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660"/>
      </w:pPr>
      <w:r>
        <w:rPr>
          <w:rFonts w:cs="Arial" w:hAnsi="Arial" w:eastAsia="Arial" w:ascii="Arial"/>
          <w:b/>
          <w:i/>
          <w:color w:val="333399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i/>
          <w:color w:val="333399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18"/>
          <w:szCs w:val="18"/>
        </w:rPr>
        <w:t>3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647"/>
      </w:pPr>
      <w:r>
        <w:pict>
          <v:shape type="#_x0000_t75" style="width:327pt;height:168.06pt">
            <v:imagedata o:title="" r:id="rId4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20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54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197"/>
      </w:pPr>
      <w:r>
        <w:pict>
          <v:shape type="#_x0000_t75" style="position:absolute;margin-left:348.36pt;margin-top:19.9276pt;width:37.5995pt;height:71.9953pt;mso-position-horizontal-relative:page;mso-position-vertical-relative:paragraph;z-index:-4191">
            <v:imagedata o:title="" r:id="rId49"/>
          </v:shape>
        </w:pic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Cấu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tạo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ngu</w:t>
      </w:r>
      <w:r>
        <w:rPr>
          <w:rFonts w:cs="Arial" w:hAnsi="Arial" w:eastAsia="Arial" w:ascii="Arial"/>
          <w:b/>
          <w:spacing w:val="-7"/>
          <w:w w:val="100"/>
          <w:sz w:val="24"/>
          <w:szCs w:val="24"/>
        </w:rPr>
        <w:t>y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ê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lý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ủa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exact" w:line="200"/>
        <w:ind w:left="660"/>
      </w:pP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b.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RCD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1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0"/>
          <w:szCs w:val="10"/>
        </w:rPr>
        <w:jc w:val="left"/>
        <w:spacing w:before="6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  <w:sectPr>
          <w:pgMar w:header="0" w:footer="156" w:top="1460" w:bottom="0" w:left="1460" w:right="80"/>
          <w:pgSz w:w="10460" w:h="1560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right"/>
        <w:spacing w:before="37"/>
      </w:pPr>
      <w:r>
        <w:pict>
          <v:group style="position:absolute;margin-left:93.36pt;margin-top:-9.60811pt;width:210.5pt;height:179.87pt;mso-position-horizontal-relative:page;mso-position-vertical-relative:paragraph;z-index:-4192" coordorigin="1867,-192" coordsize="4210,3597">
            <v:shape style="position:absolute;left:5520;top:1143;width:548;height:60" coordorigin="5520,1143" coordsize="548,60" path="m6017,1178l6007,1178,6007,1203,6067,1173,6017,1178xe" filled="t" fillcolor="#000000" stroked="f">
              <v:path arrowok="t"/>
              <v:fill/>
            </v:shape>
            <v:shape style="position:absolute;left:5520;top:1143;width:548;height:60" coordorigin="5520,1143" coordsize="548,60" path="m6017,1168l6007,1143,6007,1168,6017,1168xe" filled="t" fillcolor="#000000" stroked="f">
              <v:path arrowok="t"/>
              <v:fill/>
            </v:shape>
            <v:shape style="position:absolute;left:5520;top:1143;width:548;height:60" coordorigin="5520,1143" coordsize="548,60" path="m5520,1168l5520,1178,6017,1178,6067,1173,6007,1143,6017,1168,5520,1168xe" filled="t" fillcolor="#000000" stroked="f">
              <v:path arrowok="t"/>
              <v:fill/>
            </v:shape>
            <v:shape type="#_x0000_t75" style="position:absolute;left:1867;top:-192;width:3682;height:3597">
              <v:imagedata o:title="" r:id="rId50"/>
            </v:shape>
            <v:shape style="position:absolute;left:3785;top:57;width:60;height:247" coordorigin="3785,57" coordsize="60,247" path="m3810,244l3785,244,3815,304,3845,244,3820,244,3820,254,3810,254,3810,244xe" filled="t" fillcolor="#000000" stroked="f">
              <v:path arrowok="t"/>
              <v:fill/>
            </v:shape>
            <v:shape style="position:absolute;left:3785;top:57;width:60;height:247" coordorigin="3785,57" coordsize="60,247" path="m3810,254l3820,254,3820,57,3810,57,3810,254xe" filled="t" fillcolor="#000000" stroked="f">
              <v:path arrowok="t"/>
              <v:fill/>
            </v:shape>
            <v:shape style="position:absolute;left:3541;top:45;width:60;height:249" coordorigin="3541,45" coordsize="60,249" path="m3566,294l3576,294,3576,95,3601,105,3571,45,3566,95,3566,294xe" filled="t" fillcolor="#000000" stroked="f">
              <v:path arrowok="t"/>
              <v:fill/>
            </v:shape>
            <v:shape style="position:absolute;left:3541;top:45;width:60;height:249" coordorigin="3541,45" coordsize="60,249" path="m3566,95l3571,45,3541,105,3566,105,3566,95xe" filled="t" fillcolor="#000000" stroked="f">
              <v:path arrowok="t"/>
              <v:fill/>
            </v:shape>
            <v:shape style="position:absolute;left:3541;top:45;width:60;height:249" coordorigin="3541,45" coordsize="60,249" path="m3601,105l3576,95,3576,105,3601,105xe" filled="t" fillcolor="#000000" stroked="f">
              <v:path arrowok="t"/>
              <v:fill/>
            </v:shape>
            <v:shape style="position:absolute;left:2597;top:2740;width:182;height:35" coordorigin="2597,2740" coordsize="182,35" path="m2657,2750l2780,2750,2780,2740,2647,2740,2647,2750,2657,2750xe" filled="t" fillcolor="#FF3300" stroked="f">
              <v:path arrowok="t"/>
              <v:fill/>
            </v:shape>
            <v:shape style="position:absolute;left:2597;top:2740;width:182;height:35" coordorigin="2597,2740" coordsize="182,35" path="m2657,2740l2657,2715,2597,2745,2657,2775,2657,2750,2647,2750,2647,2740,2657,2740xe" filled="t" fillcolor="#FF33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1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-3"/>
          <w:sz w:val="12"/>
          <w:szCs w:val="12"/>
        </w:rPr>
        <w:t>2</w:t>
      </w:r>
      <w:r>
        <w:rPr>
          <w:rFonts w:cs="Arial" w:hAnsi="Arial" w:eastAsia="Arial" w:ascii="Arial"/>
          <w:spacing w:val="0"/>
          <w:w w:val="100"/>
          <w:position w:val="-3"/>
          <w:sz w:val="12"/>
          <w:szCs w:val="12"/>
        </w:rPr>
        <w:t>          </w:t>
      </w:r>
      <w:r>
        <w:rPr>
          <w:rFonts w:cs="Arial" w:hAnsi="Arial" w:eastAsia="Arial" w:ascii="Arial"/>
          <w:spacing w:val="4"/>
          <w:w w:val="100"/>
          <w:position w:val="-3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sz w:val="17"/>
          <w:szCs w:val="17"/>
        </w:rPr>
        <w:jc w:val="left"/>
        <w:spacing w:before="7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2"/>
          <w:szCs w:val="12"/>
        </w:rPr>
        <w:jc w:val="center"/>
        <w:ind w:left="1114" w:right="1242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đ</w:t>
      </w:r>
      <w:r>
        <w:rPr>
          <w:rFonts w:cs="Arial" w:hAnsi="Arial" w:eastAsia="Arial" w:ascii="Arial"/>
          <w:spacing w:val="0"/>
          <w:w w:val="100"/>
          <w:position w:val="0"/>
          <w:sz w:val="12"/>
          <w:szCs w:val="12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ind w:left="-312" w:right="1669"/>
      </w:pPr>
      <w:r>
        <w:rPr>
          <w:rFonts w:cs="Arial" w:hAnsi="Arial" w:eastAsia="Arial" w:ascii="Arial"/>
          <w:sz w:val="18"/>
          <w:szCs w:val="18"/>
        </w:rPr>
        <w:t>I</w:t>
      </w:r>
      <w:r>
        <w:rPr>
          <w:rFonts w:cs="Arial" w:hAnsi="Arial" w:eastAsia="Arial" w:ascii="Arial"/>
          <w:sz w:val="18"/>
          <w:szCs w:val="18"/>
        </w:rPr>
        <w:t>∆n</w:t>
      </w:r>
      <w:r>
        <w:rPr>
          <w:rFonts w:cs="Arial" w:hAnsi="Arial" w:eastAsia="Arial" w:ascii="Arial"/>
          <w:sz w:val="18"/>
          <w:szCs w:val="18"/>
        </w:rPr>
        <w:t>                      </w:t>
      </w:r>
      <w:r>
        <w:rPr>
          <w:rFonts w:cs="Arial" w:hAnsi="Arial" w:eastAsia="Arial" w:ascii="Arial"/>
          <w:spacing w:val="19"/>
          <w:sz w:val="18"/>
          <w:szCs w:val="18"/>
        </w:rPr>
        <w:t> </w:t>
      </w:r>
      <w:r>
        <w:pict>
          <v:shape type="#_x0000_t75" style="width:128.902pt;height:97.4346pt">
            <v:imagedata o:title="" r:id="rId51"/>
          </v:shape>
        </w:pict>
      </w:r>
      <w:r>
        <w:rPr>
          <w:rFonts w:cs="Arial" w:hAnsi="Arial" w:eastAsia="Arial" w:ascii="Arial"/>
          <w:spacing w:val="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1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  <w:sectPr>
          <w:type w:val="continuous"/>
          <w:pgSz w:w="10460" w:h="15600"/>
          <w:pgMar w:top="1460" w:bottom="0" w:left="1460" w:right="80"/>
          <w:cols w:num="2" w:equalWidth="off">
            <w:col w:w="2545" w:space="695"/>
            <w:col w:w="5680"/>
          </w:cols>
        </w:sectPr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55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049"/>
      </w:pPr>
      <w:r>
        <w:rPr>
          <w:rFonts w:cs="Wingdings" w:hAnsi="Wingdings" w:eastAsia="Wingdings" w:ascii="Wingdings"/>
          <w:color w:val="333399"/>
          <w:spacing w:val="0"/>
          <w:w w:val="100"/>
          <w:sz w:val="28"/>
          <w:szCs w:val="28"/>
        </w:rPr>
        <w:t></w:t>
      </w:r>
      <w:r>
        <w:rPr>
          <w:rFonts w:cs="Times New Roman" w:hAnsi="Times New Roman" w:eastAsia="Times New Roman" w:ascii="Times New Roman"/>
          <w:color w:val="333399"/>
          <w:spacing w:val="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ài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ặt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ị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tác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ộ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10" w:lineRule="exact" w:line="180"/>
      </w:pPr>
      <w:r>
        <w:rPr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887"/>
      </w:pPr>
      <w:r>
        <w:pict>
          <v:shape type="#_x0000_t75" style="width:308.134pt;height:156.685pt">
            <v:imagedata o:title="" r:id="rId5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20"/>
        <w:ind w:left="547"/>
      </w:pP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oài</w:t>
      </w:r>
      <w:r>
        <w:rPr>
          <w:rFonts w:cs="Arial" w:hAnsi="Arial" w:eastAsia="Arial" w:ascii="Arial"/>
          <w:b/>
          <w:i/>
          <w:color w:val="333399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chức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năng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ch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điện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giật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RCD</w:t>
      </w:r>
      <w:r>
        <w:rPr>
          <w:rFonts w:cs="Arial" w:hAnsi="Arial" w:eastAsia="Arial" w:ascii="Arial"/>
          <w:b/>
          <w:i/>
          <w:color w:val="333399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còn</w:t>
      </w:r>
      <w:r>
        <w:rPr>
          <w:rFonts w:cs="Arial" w:hAnsi="Arial" w:eastAsia="Arial" w:ascii="Arial"/>
          <w:b/>
          <w:i/>
          <w:color w:val="333399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có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t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hể</w:t>
      </w:r>
      <w:r>
        <w:rPr>
          <w:rFonts w:cs="Arial" w:hAnsi="Arial" w:eastAsia="Arial" w:ascii="Arial"/>
          <w:b/>
          <w:i/>
          <w:color w:val="333399"/>
          <w:spacing w:val="-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ch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0"/>
          <w:szCs w:val="20"/>
        </w:rPr>
        <w:t>ư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ợ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b/>
          <w:i/>
          <w:color w:val="333399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háy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nổ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56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1394"/>
      </w:pP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Cấu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trúc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m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ạ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ng</w:t>
      </w:r>
      <w:r>
        <w:rPr>
          <w:rFonts w:cs="Arial" w:hAnsi="Arial" w:eastAsia="Arial" w:ascii="Arial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đi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24"/>
          <w:szCs w:val="24"/>
        </w:rPr>
        <w:t>(th</w:t>
      </w:r>
      <w:r>
        <w:rPr>
          <w:rFonts w:cs="Arial" w:hAnsi="Arial" w:eastAsia="Arial" w:ascii="Arial"/>
          <w:i/>
          <w:spacing w:val="1"/>
          <w:w w:val="100"/>
          <w:position w:val="-1"/>
          <w:sz w:val="24"/>
          <w:szCs w:val="24"/>
        </w:rPr>
        <w:t>e</w:t>
      </w:r>
      <w:r>
        <w:rPr>
          <w:rFonts w:cs="Arial" w:hAnsi="Arial" w:eastAsia="Arial" w:ascii="Arial"/>
          <w:i/>
          <w:spacing w:val="0"/>
          <w:w w:val="100"/>
          <w:position w:val="-1"/>
          <w:sz w:val="24"/>
          <w:szCs w:val="24"/>
        </w:rPr>
        <w:t>o</w:t>
      </w:r>
      <w:r>
        <w:rPr>
          <w:rFonts w:cs="Arial" w:hAnsi="Arial" w:eastAsia="Arial" w:ascii="Arial"/>
          <w:i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i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i/>
          <w:spacing w:val="1"/>
          <w:w w:val="100"/>
          <w:position w:val="-1"/>
          <w:sz w:val="24"/>
          <w:szCs w:val="24"/>
        </w:rPr>
        <w:t>E</w:t>
      </w:r>
      <w:r>
        <w:rPr>
          <w:rFonts w:cs="Arial" w:hAnsi="Arial" w:eastAsia="Arial" w:ascii="Arial"/>
          <w:i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i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i/>
          <w:spacing w:val="1"/>
          <w:w w:val="100"/>
          <w:position w:val="-1"/>
          <w:sz w:val="24"/>
          <w:szCs w:val="24"/>
        </w:rPr>
        <w:t>3</w:t>
      </w:r>
      <w:r>
        <w:rPr>
          <w:rFonts w:cs="Arial" w:hAnsi="Arial" w:eastAsia="Arial" w:ascii="Arial"/>
          <w:i/>
          <w:spacing w:val="1"/>
          <w:w w:val="100"/>
          <w:position w:val="-1"/>
          <w:sz w:val="24"/>
          <w:szCs w:val="24"/>
        </w:rPr>
        <w:t>6</w:t>
      </w:r>
      <w:r>
        <w:rPr>
          <w:rFonts w:cs="Arial" w:hAnsi="Arial" w:eastAsia="Arial" w:ascii="Arial"/>
          <w:i/>
          <w:spacing w:val="3"/>
          <w:w w:val="100"/>
          <w:position w:val="-1"/>
          <w:sz w:val="24"/>
          <w:szCs w:val="24"/>
        </w:rPr>
        <w:t>4</w:t>
      </w:r>
      <w:r>
        <w:rPr>
          <w:rFonts w:cs="Arial" w:hAnsi="Arial" w:eastAsia="Arial" w:ascii="Arial"/>
          <w:i/>
          <w:spacing w:val="-1"/>
          <w:w w:val="100"/>
          <w:position w:val="-1"/>
          <w:sz w:val="24"/>
          <w:szCs w:val="24"/>
        </w:rPr>
        <w:t>-</w:t>
      </w:r>
      <w:r>
        <w:rPr>
          <w:rFonts w:cs="Arial" w:hAnsi="Arial" w:eastAsia="Arial" w:ascii="Arial"/>
          <w:i/>
          <w:spacing w:val="1"/>
          <w:w w:val="100"/>
          <w:position w:val="-1"/>
          <w:sz w:val="24"/>
          <w:szCs w:val="24"/>
        </w:rPr>
        <w:t>3)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825"/>
      </w:pPr>
      <w:r>
        <w:pict>
          <v:shape type="#_x0000_t75" style="position:absolute;margin-left:100.05pt;margin-top:11.1519pt;width:101.31pt;height:147pt;mso-position-horizontal-relative:page;mso-position-vertical-relative:paragraph;z-index:-4190">
            <v:imagedata o:title="" r:id="rId53"/>
          </v:shape>
        </w:pict>
      </w:r>
      <w:r>
        <w:rPr>
          <w:rFonts w:cs="Arial" w:hAnsi="Arial" w:eastAsia="Arial" w:ascii="Arial"/>
          <w:b/>
          <w:spacing w:val="0"/>
          <w:w w:val="100"/>
          <w:position w:val="6"/>
          <w:sz w:val="18"/>
          <w:szCs w:val="18"/>
        </w:rPr>
        <w:t>TT</w:t>
      </w:r>
      <w:r>
        <w:rPr>
          <w:rFonts w:cs="Arial" w:hAnsi="Arial" w:eastAsia="Arial" w:ascii="Arial"/>
          <w:b/>
          <w:spacing w:val="1"/>
          <w:w w:val="100"/>
          <w:position w:val="6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position w:val="6"/>
          <w:sz w:val="18"/>
          <w:szCs w:val="18"/>
        </w:rPr>
        <w:t>s</w:t>
      </w:r>
      <w:r>
        <w:rPr>
          <w:rFonts w:cs="Arial" w:hAnsi="Arial" w:eastAsia="Arial" w:ascii="Arial"/>
          <w:b/>
          <w:spacing w:val="-9"/>
          <w:w w:val="100"/>
          <w:position w:val="6"/>
          <w:sz w:val="18"/>
          <w:szCs w:val="18"/>
        </w:rPr>
        <w:t>y</w:t>
      </w:r>
      <w:r>
        <w:rPr>
          <w:rFonts w:cs="Arial" w:hAnsi="Arial" w:eastAsia="Arial" w:ascii="Arial"/>
          <w:b/>
          <w:spacing w:val="1"/>
          <w:w w:val="100"/>
          <w:position w:val="6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6"/>
          <w:sz w:val="18"/>
          <w:szCs w:val="18"/>
        </w:rPr>
        <w:t>t</w:t>
      </w:r>
      <w:r>
        <w:rPr>
          <w:rFonts w:cs="Arial" w:hAnsi="Arial" w:eastAsia="Arial" w:ascii="Arial"/>
          <w:b/>
          <w:spacing w:val="1"/>
          <w:w w:val="100"/>
          <w:position w:val="6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6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position w:val="6"/>
          <w:sz w:val="18"/>
          <w:szCs w:val="18"/>
        </w:rPr>
        <w:t>                                  </w:t>
      </w:r>
      <w:r>
        <w:rPr>
          <w:rFonts w:cs="Arial" w:hAnsi="Arial" w:eastAsia="Arial" w:ascii="Arial"/>
          <w:b/>
          <w:spacing w:val="26"/>
          <w:w w:val="100"/>
          <w:position w:val="6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position w:val="1"/>
          <w:sz w:val="18"/>
          <w:szCs w:val="18"/>
        </w:rPr>
        <w:t>IT</w:t>
      </w:r>
      <w:r>
        <w:rPr>
          <w:rFonts w:cs="Arial" w:hAnsi="Arial" w:eastAsia="Arial" w:ascii="Arial"/>
          <w:b/>
          <w:spacing w:val="1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position w:val="1"/>
          <w:sz w:val="18"/>
          <w:szCs w:val="18"/>
        </w:rPr>
        <w:t>s</w:t>
      </w:r>
      <w:r>
        <w:rPr>
          <w:rFonts w:cs="Arial" w:hAnsi="Arial" w:eastAsia="Arial" w:ascii="Arial"/>
          <w:b/>
          <w:spacing w:val="-9"/>
          <w:w w:val="100"/>
          <w:position w:val="1"/>
          <w:sz w:val="18"/>
          <w:szCs w:val="18"/>
        </w:rPr>
        <w:t>y</w:t>
      </w:r>
      <w:r>
        <w:rPr>
          <w:rFonts w:cs="Arial" w:hAnsi="Arial" w:eastAsia="Arial" w:ascii="Arial"/>
          <w:b/>
          <w:spacing w:val="1"/>
          <w:w w:val="100"/>
          <w:position w:val="1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1"/>
          <w:sz w:val="18"/>
          <w:szCs w:val="18"/>
        </w:rPr>
        <w:t>t</w:t>
      </w:r>
      <w:r>
        <w:rPr>
          <w:rFonts w:cs="Arial" w:hAnsi="Arial" w:eastAsia="Arial" w:ascii="Arial"/>
          <w:b/>
          <w:spacing w:val="1"/>
          <w:w w:val="100"/>
          <w:position w:val="1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1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position w:val="1"/>
          <w:sz w:val="18"/>
          <w:szCs w:val="18"/>
        </w:rPr>
        <w:t>                             </w:t>
      </w:r>
      <w:r>
        <w:rPr>
          <w:rFonts w:cs="Arial" w:hAnsi="Arial" w:eastAsia="Arial" w:ascii="Arial"/>
          <w:b/>
          <w:spacing w:val="46"/>
          <w:w w:val="100"/>
          <w:position w:val="1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position w:val="0"/>
          <w:sz w:val="18"/>
          <w:szCs w:val="18"/>
        </w:rPr>
        <w:t>TN</w:t>
      </w:r>
      <w:r>
        <w:rPr>
          <w:rFonts w:cs="Arial" w:hAnsi="Arial" w:eastAsia="Arial" w:ascii="Arial"/>
          <w:b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b/>
          <w:spacing w:val="-9"/>
          <w:w w:val="100"/>
          <w:position w:val="0"/>
          <w:sz w:val="18"/>
          <w:szCs w:val="18"/>
        </w:rPr>
        <w:t>y</w:t>
      </w:r>
      <w:r>
        <w:rPr>
          <w:rFonts w:cs="Arial" w:hAnsi="Arial" w:eastAsia="Arial" w:ascii="Arial"/>
          <w:b/>
          <w:spacing w:val="1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b/>
          <w:spacing w:val="1"/>
          <w:w w:val="100"/>
          <w:position w:val="0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9"/>
        <w:ind w:left="2927"/>
      </w:pPr>
      <w:r>
        <w:pict>
          <v:shape type="#_x0000_t75" style="position:absolute;margin-left:337.98pt;margin-top:4.95222pt;width:95.7409pt;height:131.998pt;mso-position-horizontal-relative:page;mso-position-vertical-relative:paragraph;z-index:-4189">
            <v:imagedata o:title="" r:id="rId54"/>
          </v:shape>
        </w:pict>
      </w:r>
      <w:r>
        <w:pict>
          <v:shape type="#_x0000_t75" style="width:95.2052pt;height:131.998pt">
            <v:imagedata o:title="" r:id="rId5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57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386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THỰC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HI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b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SƠ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ĐỒ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825"/>
      </w:pP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6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b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Sơ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ồ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440"/>
        <w:ind w:left="1772"/>
      </w:pPr>
      <w:r>
        <w:rPr>
          <w:rFonts w:cs="Times New Roman" w:hAnsi="Times New Roman" w:eastAsia="Times New Roman" w:ascii="Times New Roman"/>
          <w:i/>
          <w:spacing w:val="-2"/>
          <w:position w:val="-6"/>
          <w:sz w:val="27"/>
          <w:szCs w:val="27"/>
        </w:rPr>
        <w:t>I</w:t>
      </w:r>
      <w:r>
        <w:rPr>
          <w:rFonts w:cs="Symbol" w:hAnsi="Symbol" w:eastAsia="Symbol" w:ascii="Symbol"/>
          <w:spacing w:val="-2"/>
          <w:position w:val="-6"/>
          <w:sz w:val="27"/>
          <w:szCs w:val="27"/>
        </w:rPr>
        <w:t></w:t>
      </w:r>
      <w:r>
        <w:rPr>
          <w:rFonts w:cs="Times New Roman" w:hAnsi="Times New Roman" w:eastAsia="Times New Roman" w:ascii="Times New Roman"/>
          <w:i/>
          <w:spacing w:val="0"/>
          <w:position w:val="-6"/>
          <w:sz w:val="27"/>
          <w:szCs w:val="27"/>
        </w:rPr>
        <w:t>n</w:t>
      </w:r>
      <w:r>
        <w:rPr>
          <w:rFonts w:cs="Times New Roman" w:hAnsi="Times New Roman" w:eastAsia="Times New Roman" w:ascii="Times New Roman"/>
          <w:i/>
          <w:spacing w:val="-8"/>
          <w:position w:val="-6"/>
          <w:sz w:val="27"/>
          <w:szCs w:val="27"/>
        </w:rPr>
        <w:t> </w:t>
      </w:r>
      <w:r>
        <w:rPr>
          <w:rFonts w:cs="Symbol" w:hAnsi="Symbol" w:eastAsia="Symbol" w:ascii="Symbol"/>
          <w:spacing w:val="0"/>
          <w:position w:val="-6"/>
          <w:sz w:val="27"/>
          <w:szCs w:val="27"/>
        </w:rPr>
        <w:t></w:t>
      </w:r>
      <w:r>
        <w:rPr>
          <w:rFonts w:cs="Times New Roman" w:hAnsi="Times New Roman" w:eastAsia="Times New Roman" w:ascii="Times New Roman"/>
          <w:spacing w:val="20"/>
          <w:position w:val="-6"/>
          <w:sz w:val="27"/>
          <w:szCs w:val="27"/>
        </w:rPr>
        <w:t> </w:t>
      </w:r>
      <w:r>
        <w:rPr>
          <w:rFonts w:cs="Times New Roman" w:hAnsi="Times New Roman" w:eastAsia="Times New Roman" w:ascii="Times New Roman"/>
          <w:spacing w:val="20"/>
          <w:position w:val="11"/>
          <w:sz w:val="27"/>
          <w:szCs w:val="27"/>
        </w:rPr>
      </w:r>
      <w:r>
        <w:rPr>
          <w:rFonts w:cs="Times New Roman" w:hAnsi="Times New Roman" w:eastAsia="Times New Roman" w:ascii="Times New Roman"/>
          <w:spacing w:val="0"/>
          <w:position w:val="11"/>
          <w:sz w:val="27"/>
          <w:szCs w:val="27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position w:val="11"/>
          <w:sz w:val="27"/>
          <w:szCs w:val="27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position w:val="11"/>
          <w:sz w:val="27"/>
          <w:szCs w:val="27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6"/>
          <w:position w:val="11"/>
          <w:sz w:val="27"/>
          <w:szCs w:val="27"/>
          <w:u w:val="single" w:color="000000"/>
        </w:rPr>
      </w:r>
      <w:r>
        <w:rPr>
          <w:rFonts w:cs="Times New Roman" w:hAnsi="Times New Roman" w:eastAsia="Times New Roman" w:ascii="Times New Roman"/>
          <w:spacing w:val="-46"/>
          <w:position w:val="11"/>
          <w:sz w:val="27"/>
          <w:szCs w:val="27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14"/>
          <w:szCs w:val="1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14"/>
          <w:szCs w:val="1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4"/>
          <w:position w:val="4"/>
          <w:sz w:val="14"/>
          <w:szCs w:val="1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position w:val="4"/>
          <w:sz w:val="14"/>
          <w:szCs w:val="1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26"/>
          <w:w w:val="100"/>
          <w:position w:val="4"/>
          <w:sz w:val="14"/>
          <w:szCs w:val="1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lineRule="exact" w:line="280"/>
        <w:ind w:left="2463"/>
      </w:pPr>
      <w:r>
        <w:pict>
          <v:group style="position:absolute;margin-left:96.36pt;margin-top:-44.0978pt;width:316.97pt;height:178.19pt;mso-position-horizontal-relative:page;mso-position-vertical-relative:paragraph;z-index:-4188" coordorigin="1927,-882" coordsize="6339,3564">
            <v:shape type="#_x0000_t75" style="position:absolute;left:6127;top:-882;width:2139;height:3564">
              <v:imagedata o:title="" r:id="rId56"/>
            </v:shape>
            <v:shape style="position:absolute;left:7242;top:678;width:784;height:300" coordorigin="7242,678" coordsize="784,300" path="m7242,828l7253,792,7273,770,7301,749,7336,730,7379,714,7428,701,7454,695,7481,690,7510,686,7540,682,7570,680,7602,679,7634,678,7666,679,7698,680,7728,682,7758,686,7787,690,7814,695,7841,701,7889,714,7932,730,7967,749,7995,770,8015,792,8026,828,8025,840,8006,875,7982,897,7950,917,7911,934,7866,949,7814,961,7787,966,7758,970,7728,974,7698,976,7666,978,7634,978,7602,978,7570,976,7540,974,7510,970,7481,966,7454,961,7428,956,7379,942,7336,926,7301,907,7273,886,7253,864,7242,828xe" filled="f" stroked="t" strokeweight="0.375pt" strokecolor="#000000">
              <v:path arrowok="t"/>
            </v:shape>
            <v:shape type="#_x0000_t75" style="position:absolute;left:1927;top:738;width:4484;height:1591">
              <v:imagedata o:title="" r:id="rId57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position w:val="4"/>
          <w:sz w:val="27"/>
          <w:szCs w:val="27"/>
        </w:rPr>
        <w:t>R</w:t>
      </w:r>
      <w:r>
        <w:rPr>
          <w:rFonts w:cs="Times New Roman" w:hAnsi="Times New Roman" w:eastAsia="Times New Roman" w:ascii="Times New Roman"/>
          <w:spacing w:val="-35"/>
          <w:position w:val="4"/>
          <w:sz w:val="27"/>
          <w:szCs w:val="27"/>
        </w:rPr>
        <w:t> </w:t>
      </w:r>
      <w:r>
        <w:rPr>
          <w:rFonts w:cs="Times New Roman" w:hAnsi="Times New Roman" w:eastAsia="Times New Roman" w:ascii="Times New Roman"/>
          <w:spacing w:val="0"/>
          <w:w w:val="104"/>
          <w:position w:val="-3"/>
          <w:sz w:val="14"/>
          <w:szCs w:val="1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before="37" w:lineRule="exact" w:line="200"/>
        <w:ind w:right="1903"/>
      </w:pP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RCD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58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910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Sơ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đồ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94"/>
        <w:ind w:left="2207"/>
      </w:pPr>
      <w:r>
        <w:pict>
          <v:shape type="#_x0000_t75" style="width:171pt;height:200.44pt">
            <v:imagedata o:title="" r:id="rId58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5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59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318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-1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stem,</w:t>
      </w:r>
      <w:r>
        <w:rPr>
          <w:rFonts w:cs="Arial" w:hAnsi="Arial" w:eastAsia="Arial" w:ascii="Arial"/>
          <w:b/>
          <w:spacing w:val="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exerc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14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900" w:right="5842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1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ò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ự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f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?</w:t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960" w:right="5631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2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í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ú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ng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?</w:t>
      </w:r>
    </w:p>
    <w:p>
      <w:pPr>
        <w:rPr>
          <w:sz w:val="16"/>
          <w:szCs w:val="16"/>
        </w:rPr>
        <w:jc w:val="left"/>
        <w:spacing w:before="6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ind w:left="960" w:right="5203"/>
      </w:pPr>
      <w:r>
        <w:rPr>
          <w:rFonts w:cs="Arial" w:hAnsi="Arial" w:eastAsia="Arial" w:ascii="Arial"/>
          <w:spacing w:val="1"/>
          <w:w w:val="100"/>
          <w:sz w:val="18"/>
          <w:szCs w:val="18"/>
        </w:rPr>
        <w:t>3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Đặt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IΔn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RCD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nhiêu?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"/>
        <w:ind w:left="960" w:right="6094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Độ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nhạ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)?</w:t>
      </w:r>
    </w:p>
    <w:p>
      <w:pPr>
        <w:rPr>
          <w:rFonts w:cs="Arial" w:hAnsi="Arial" w:eastAsia="Arial" w:ascii="Arial"/>
          <w:sz w:val="18"/>
          <w:szCs w:val="18"/>
        </w:rPr>
        <w:jc w:val="both"/>
        <w:spacing w:before="9"/>
        <w:ind w:left="960" w:right="5709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ời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gia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ễ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?</w:t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8"/>
          <w:szCs w:val="18"/>
        </w:rPr>
        <w:jc w:val="both"/>
        <w:spacing w:lineRule="exact" w:line="200"/>
        <w:ind w:left="960" w:right="4404"/>
      </w:pPr>
      <w:r>
        <w:pict>
          <v:shape type="#_x0000_t75" style="position:absolute;margin-left:303.61pt;margin-top:-108.214pt;width:134.082pt;height:158.99pt;mso-position-horizontal-relative:page;mso-position-vertical-relative:paragraph;z-index:-4187">
            <v:imagedata o:title="" r:id="rId59"/>
          </v:shape>
        </w:pic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4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Nếu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ù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RCD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-4"/>
          <w:sz w:val="12"/>
          <w:szCs w:val="12"/>
        </w:rPr>
        <w:t>Δ</w:t>
      </w:r>
      <w:r>
        <w:rPr>
          <w:rFonts w:cs="Arial" w:hAnsi="Arial" w:eastAsia="Arial" w:ascii="Arial"/>
          <w:spacing w:val="0"/>
          <w:w w:val="100"/>
          <w:position w:val="-4"/>
          <w:sz w:val="12"/>
          <w:szCs w:val="12"/>
        </w:rPr>
        <w:t>n</w:t>
      </w:r>
      <w:r>
        <w:rPr>
          <w:rFonts w:cs="Arial" w:hAnsi="Arial" w:eastAsia="Arial" w:ascii="Arial"/>
          <w:spacing w:val="17"/>
          <w:w w:val="100"/>
          <w:position w:val="-4"/>
          <w:sz w:val="12"/>
          <w:szCs w:val="12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3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0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-7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ì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4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trở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nố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đấ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ỏ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ị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b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o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u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ể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k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i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ó</w:t>
      </w:r>
      <w:r>
        <w:rPr>
          <w:rFonts w:cs="Arial" w:hAnsi="Arial" w:eastAsia="Arial" w:ascii="Arial"/>
          <w:spacing w:val="2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ò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m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ỏ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RCD</w:t>
      </w:r>
      <w:r>
        <w:rPr>
          <w:rFonts w:cs="Arial" w:hAnsi="Arial" w:eastAsia="Arial" w:ascii="Arial"/>
          <w:spacing w:val="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ẽ</w:t>
      </w:r>
      <w:r>
        <w:rPr>
          <w:rFonts w:cs="Arial" w:hAnsi="Arial" w:eastAsia="Arial" w:ascii="Arial"/>
          <w:spacing w:val="-1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position w:val="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18"/>
          <w:szCs w:val="18"/>
        </w:rPr>
        <w:t>động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  <w:t>.</w:t>
      </w:r>
    </w:p>
    <w:p>
      <w:pPr>
        <w:rPr>
          <w:sz w:val="12"/>
          <w:szCs w:val="12"/>
        </w:rPr>
        <w:jc w:val="left"/>
        <w:spacing w:before="9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60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318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-1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stem,</w:t>
      </w:r>
      <w:r>
        <w:rPr>
          <w:rFonts w:cs="Arial" w:hAnsi="Arial" w:eastAsia="Arial" w:ascii="Arial"/>
          <w:b/>
          <w:spacing w:val="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exerc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1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240"/>
        <w:ind w:left="809" w:right="4166" w:hanging="300"/>
      </w:pPr>
      <w:r>
        <w:pict>
          <v:shape type="#_x0000_t75" style="position:absolute;margin-left:320.05pt;margin-top:7.05644pt;width:110.034pt;height:156.005pt;mso-position-horizontal-relative:page;mso-position-vertical-relative:paragraph;z-index:-4186">
            <v:imagedata o:title="" r:id="rId60"/>
          </v:shape>
        </w:pic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P</w:t>
      </w:r>
      <w:r>
        <w:rPr>
          <w:rFonts w:cs="Arial" w:hAnsi="Arial" w:eastAsia="Arial" w:ascii="Arial"/>
          <w:spacing w:val="27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2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3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0</w:t>
      </w:r>
      <w:r>
        <w:rPr>
          <w:rFonts w:cs="Arial" w:hAnsi="Arial" w:eastAsia="Arial" w:ascii="Arial"/>
          <w:spacing w:val="-20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spacing w:val="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Do</w:t>
      </w:r>
      <w:r>
        <w:rPr>
          <w:rFonts w:cs="Arial" w:hAnsi="Arial" w:eastAsia="Arial" w:ascii="Arial"/>
          <w:spacing w:val="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ó</w:t>
      </w:r>
      <w:r>
        <w:rPr>
          <w:rFonts w:cs="Arial" w:hAnsi="Arial" w:eastAsia="Arial" w:ascii="Arial"/>
          <w:spacing w:val="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d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ò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ng</w:t>
      </w:r>
      <w:r>
        <w:rPr>
          <w:rFonts w:cs="Arial" w:hAnsi="Arial" w:eastAsia="Arial" w:ascii="Arial"/>
          <w:spacing w:val="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ự</w:t>
      </w:r>
      <w:r>
        <w:rPr>
          <w:rFonts w:cs="Arial" w:hAnsi="Arial" w:eastAsia="Arial" w:ascii="Arial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ố</w:t>
      </w:r>
      <w:r>
        <w:rPr>
          <w:rFonts w:cs="Arial" w:hAnsi="Arial" w:eastAsia="Arial" w:ascii="Arial"/>
          <w:spacing w:val="-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à: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2"/>
        <w:ind w:left="123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f</w:t>
      </w:r>
      <w:r>
        <w:rPr>
          <w:rFonts w:cs="Arial" w:hAnsi="Arial" w:eastAsia="Arial" w:ascii="Arial"/>
          <w:spacing w:val="18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230/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4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+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6)</w:t>
      </w:r>
      <w:r>
        <w:rPr>
          <w:rFonts w:cs="Arial" w:hAnsi="Arial" w:eastAsia="Arial" w:ascii="Arial"/>
          <w:spacing w:val="-6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23</w:t>
      </w:r>
      <w:r>
        <w:rPr>
          <w:rFonts w:cs="Arial" w:hAnsi="Arial" w:eastAsia="Arial" w:ascii="Arial"/>
          <w:b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8" w:lineRule="exact" w:line="240"/>
        <w:ind w:left="809" w:right="4159" w:hanging="30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2)</w:t>
      </w:r>
      <w:r>
        <w:rPr>
          <w:rFonts w:cs="Arial" w:hAnsi="Arial" w:eastAsia="Arial" w:ascii="Arial"/>
          <w:spacing w:val="1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ếp</w:t>
      </w:r>
      <w:r>
        <w:rPr>
          <w:rFonts w:cs="Arial" w:hAnsi="Arial" w:eastAsia="Arial" w:ascii="Arial"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úc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ng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13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23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6</w:t>
      </w:r>
      <w:r>
        <w:rPr>
          <w:rFonts w:cs="Arial" w:hAnsi="Arial" w:eastAsia="Arial" w:ascii="Arial"/>
          <w:spacing w:val="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1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13</w:t>
      </w:r>
      <w:r>
        <w:rPr>
          <w:rFonts w:cs="Arial" w:hAnsi="Arial" w:eastAsia="Arial" w:ascii="Arial"/>
          <w:b/>
          <w:spacing w:val="2"/>
          <w:w w:val="100"/>
          <w:position w:val="0"/>
          <w:sz w:val="20"/>
          <w:szCs w:val="20"/>
        </w:rPr>
        <w:t>8</w:t>
      </w:r>
      <w:r>
        <w:rPr>
          <w:rFonts w:cs="Arial" w:hAnsi="Arial" w:eastAsia="Arial" w:ascii="Arial"/>
          <w:b/>
          <w:spacing w:val="-20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b/>
          <w:spacing w:val="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ện</w:t>
      </w:r>
      <w:r>
        <w:rPr>
          <w:rFonts w:cs="Arial" w:hAnsi="Arial" w:eastAsia="Arial" w:ascii="Arial"/>
          <w:spacing w:val="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áp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này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nguy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ểm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ho</w:t>
      </w:r>
      <w:r>
        <w:rPr>
          <w:rFonts w:cs="Arial" w:hAnsi="Arial" w:eastAsia="Arial" w:ascii="Arial"/>
          <w:spacing w:val="-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ì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ng</w:t>
      </w:r>
      <w:r>
        <w:rPr>
          <w:rFonts w:cs="Arial" w:hAnsi="Arial" w:eastAsia="Arial" w:ascii="Arial"/>
          <w:spacing w:val="22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&gt;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&gt;</w:t>
      </w:r>
      <w:r>
        <w:rPr>
          <w:rFonts w:cs="Arial" w:hAnsi="Arial" w:eastAsia="Arial" w:ascii="Arial"/>
          <w:spacing w:val="-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3"/>
          <w:position w:val="-5"/>
          <w:sz w:val="13"/>
          <w:szCs w:val="13"/>
        </w:rPr>
        <w:t>t</w:t>
      </w:r>
      <w:r>
        <w:rPr>
          <w:rFonts w:cs="Arial" w:hAnsi="Arial" w:eastAsia="Arial" w:ascii="Arial"/>
          <w:spacing w:val="0"/>
          <w:w w:val="103"/>
          <w:position w:val="-5"/>
          <w:sz w:val="13"/>
          <w:szCs w:val="13"/>
        </w:rPr>
        <w:t>xcp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2" w:lineRule="auto" w:line="260"/>
        <w:ind w:left="809" w:right="5988" w:hanging="30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3)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nhạ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position w:val="-5"/>
          <w:sz w:val="13"/>
          <w:szCs w:val="13"/>
        </w:rPr>
        <w:t>Δ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&lt;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3"/>
          <w:position w:val="-5"/>
          <w:sz w:val="13"/>
          <w:szCs w:val="13"/>
        </w:rPr>
        <w:t>t</w:t>
      </w:r>
      <w:r>
        <w:rPr>
          <w:rFonts w:cs="Arial" w:hAnsi="Arial" w:eastAsia="Arial" w:ascii="Arial"/>
          <w:spacing w:val="0"/>
          <w:w w:val="103"/>
          <w:position w:val="-5"/>
          <w:sz w:val="13"/>
          <w:szCs w:val="13"/>
        </w:rPr>
        <w:t>xcp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/Ru</w:t>
      </w:r>
      <w:r>
        <w:rPr>
          <w:rFonts w:cs="Arial" w:hAnsi="Arial" w:eastAsia="Arial" w:ascii="Arial"/>
          <w:spacing w:val="0"/>
          <w:w w:val="99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position w:val="-5"/>
          <w:sz w:val="13"/>
          <w:szCs w:val="13"/>
        </w:rPr>
        <w:t>t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xcp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50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→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position w:val="-5"/>
          <w:sz w:val="13"/>
          <w:szCs w:val="13"/>
        </w:rPr>
        <w:t>Δ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&lt;</w:t>
      </w:r>
      <w:r>
        <w:rPr>
          <w:rFonts w:cs="Arial" w:hAnsi="Arial" w:eastAsia="Arial" w:ascii="Arial"/>
          <w:spacing w:val="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8</w:t>
      </w:r>
      <w:r>
        <w:rPr>
          <w:rFonts w:cs="Arial" w:hAnsi="Arial" w:eastAsia="Arial" w:ascii="Arial"/>
          <w:b/>
          <w:spacing w:val="-7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;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U</w:t>
      </w:r>
      <w:r>
        <w:rPr>
          <w:rFonts w:cs="Arial" w:hAnsi="Arial" w:eastAsia="Arial" w:ascii="Arial"/>
          <w:spacing w:val="1"/>
          <w:w w:val="100"/>
          <w:position w:val="-5"/>
          <w:sz w:val="13"/>
          <w:szCs w:val="13"/>
        </w:rPr>
        <w:t>t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xcp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=</w:t>
      </w:r>
      <w:r>
        <w:rPr>
          <w:rFonts w:cs="Arial" w:hAnsi="Arial" w:eastAsia="Arial" w:ascii="Arial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25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→</w:t>
      </w:r>
      <w:r>
        <w:rPr>
          <w:rFonts w:cs="Arial" w:hAnsi="Arial" w:eastAsia="Arial" w:ascii="Arial"/>
          <w:spacing w:val="-2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position w:val="-5"/>
          <w:sz w:val="13"/>
          <w:szCs w:val="13"/>
        </w:rPr>
        <w:t>Δ</w:t>
      </w:r>
      <w:r>
        <w:rPr>
          <w:rFonts w:cs="Arial" w:hAnsi="Arial" w:eastAsia="Arial" w:ascii="Arial"/>
          <w:spacing w:val="0"/>
          <w:w w:val="100"/>
          <w:position w:val="-5"/>
          <w:sz w:val="13"/>
          <w:szCs w:val="13"/>
        </w:rPr>
        <w:t>n</w:t>
      </w:r>
      <w:r>
        <w:rPr>
          <w:rFonts w:cs="Arial" w:hAnsi="Arial" w:eastAsia="Arial" w:ascii="Arial"/>
          <w:spacing w:val="20"/>
          <w:w w:val="100"/>
          <w:position w:val="-5"/>
          <w:sz w:val="13"/>
          <w:szCs w:val="13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&lt;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4</w:t>
      </w:r>
      <w:r>
        <w:rPr>
          <w:rFonts w:cs="Arial" w:hAnsi="Arial" w:eastAsia="Arial" w:ascii="Arial"/>
          <w:b/>
          <w:spacing w:val="-9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b/>
          <w:spacing w:val="-7"/>
          <w:w w:val="100"/>
          <w:position w:val="0"/>
          <w:sz w:val="20"/>
          <w:szCs w:val="20"/>
        </w:rPr>
        <w:t>A</w:t>
      </w:r>
      <w:r>
        <w:rPr>
          <w:rFonts w:cs="Arial" w:hAnsi="Arial" w:eastAsia="Arial" w:ascii="Arial"/>
          <w:b/>
          <w:spacing w:val="0"/>
          <w:w w:val="100"/>
          <w:position w:val="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exact" w:line="120"/>
        <w:ind w:left="809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-</w:t>
      </w:r>
      <w:r>
        <w:rPr>
          <w:rFonts w:cs="Arial" w:hAnsi="Arial" w:eastAsia="Arial" w:ascii="Arial"/>
          <w:spacing w:val="-5"/>
          <w:w w:val="100"/>
          <w:position w:val="-9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position w:val="-9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9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position w:val="-9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position w:val="-9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an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trễ</w:t>
      </w:r>
      <w:r>
        <w:rPr>
          <w:rFonts w:cs="Arial" w:hAnsi="Arial" w:eastAsia="Arial" w:ascii="Arial"/>
          <w:spacing w:val="0"/>
          <w:w w:val="100"/>
          <w:position w:val="-9"/>
          <w:sz w:val="20"/>
          <w:szCs w:val="20"/>
        </w:rPr>
        <w:t>:</w:t>
      </w:r>
      <w:r>
        <w:rPr>
          <w:rFonts w:cs="Arial" w:hAnsi="Arial" w:eastAsia="Arial" w:ascii="Arial"/>
          <w:spacing w:val="-6"/>
          <w:w w:val="100"/>
          <w:position w:val="-9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position w:val="-9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position w:val="-9"/>
          <w:sz w:val="20"/>
          <w:szCs w:val="20"/>
        </w:rPr>
        <w:t>ức</w:t>
      </w:r>
      <w:r>
        <w:rPr>
          <w:rFonts w:cs="Arial" w:hAnsi="Arial" w:eastAsia="Arial" w:ascii="Arial"/>
          <w:b/>
          <w:spacing w:val="-1"/>
          <w:w w:val="100"/>
          <w:position w:val="-9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position w:val="-9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position w:val="-9"/>
          <w:sz w:val="20"/>
          <w:szCs w:val="20"/>
        </w:rPr>
        <w:t>hời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4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509" w:right="-5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4)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theo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bảng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hoặc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tính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theo: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4"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ind w:right="-63"/>
      </w:pPr>
      <w:r>
        <w:rPr>
          <w:rFonts w:cs="Times New Roman" w:hAnsi="Times New Roman" w:eastAsia="Times New Roman" w:ascii="Times New Roman"/>
          <w:i/>
          <w:w w:val="101"/>
          <w:position w:val="6"/>
          <w:sz w:val="24"/>
          <w:szCs w:val="24"/>
        </w:rPr>
        <w:t>I</w:t>
      </w:r>
      <w:r>
        <w:rPr>
          <w:rFonts w:cs="Times New Roman" w:hAnsi="Times New Roman" w:eastAsia="Times New Roman" w:ascii="Times New Roman"/>
          <w:i/>
          <w:spacing w:val="-35"/>
          <w:w w:val="100"/>
          <w:position w:val="6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i/>
          <w:spacing w:val="-3"/>
          <w:w w:val="102"/>
          <w:position w:val="0"/>
          <w:sz w:val="14"/>
          <w:szCs w:val="14"/>
        </w:rPr>
        <w:t>Δn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lineRule="exact" w:line="360"/>
        <w:ind w:left="-49" w:right="4460"/>
      </w:pPr>
      <w:r>
        <w:br w:type="column"/>
      </w:r>
      <w:r>
        <w:rPr>
          <w:rFonts w:cs="Symbol" w:hAnsi="Symbol" w:eastAsia="Symbol" w:ascii="Symbol"/>
          <w:w w:val="102"/>
          <w:position w:val="-5"/>
          <w:sz w:val="24"/>
          <w:szCs w:val="24"/>
        </w:rPr>
        <w:t></w:t>
      </w:r>
      <w:r>
        <w:rPr>
          <w:rFonts w:cs="Times New Roman" w:hAnsi="Times New Roman" w:eastAsia="Times New Roman" w:ascii="Times New Roman"/>
          <w:spacing w:val="19"/>
          <w:w w:val="100"/>
          <w:position w:val="-5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19"/>
          <w:w w:val="101"/>
          <w:position w:val="10"/>
          <w:sz w:val="24"/>
          <w:szCs w:val="24"/>
        </w:rPr>
      </w:r>
      <w:r>
        <w:rPr>
          <w:rFonts w:cs="Times New Roman" w:hAnsi="Times New Roman" w:eastAsia="Times New Roman" w:ascii="Times New Roman"/>
          <w:spacing w:val="0"/>
          <w:w w:val="101"/>
          <w:position w:val="10"/>
          <w:sz w:val="24"/>
          <w:szCs w:val="24"/>
          <w:u w:val="single" w:color="000000"/>
        </w:rPr>
        <w:t>U</w:t>
      </w:r>
      <w:r>
        <w:rPr>
          <w:rFonts w:cs="Times New Roman" w:hAnsi="Times New Roman" w:eastAsia="Times New Roman" w:ascii="Times New Roman"/>
          <w:spacing w:val="0"/>
          <w:w w:val="101"/>
          <w:position w:val="1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w w:val="101"/>
          <w:position w:val="10"/>
          <w:sz w:val="24"/>
          <w:szCs w:val="2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-47"/>
          <w:w w:val="101"/>
          <w:position w:val="1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-47"/>
          <w:w w:val="101"/>
          <w:position w:val="10"/>
          <w:sz w:val="24"/>
          <w:szCs w:val="24"/>
          <w:u w:val="single" w:color="000000"/>
        </w:rPr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14"/>
          <w:szCs w:val="14"/>
          <w:u w:val="single" w:color="000000"/>
        </w:rPr>
        <w:t>L</w:t>
      </w:r>
      <w:r>
        <w:rPr>
          <w:rFonts w:cs="Times New Roman" w:hAnsi="Times New Roman" w:eastAsia="Times New Roman" w:ascii="Times New Roman"/>
          <w:spacing w:val="0"/>
          <w:w w:val="102"/>
          <w:position w:val="4"/>
          <w:sz w:val="14"/>
          <w:szCs w:val="14"/>
          <w:u w:val="single" w:color="000000"/>
        </w:rPr>
      </w:r>
      <w:r>
        <w:rPr>
          <w:rFonts w:cs="Times New Roman" w:hAnsi="Times New Roman" w:eastAsia="Times New Roman" w:ascii="Times New Roman"/>
          <w:spacing w:val="2"/>
          <w:w w:val="102"/>
          <w:position w:val="4"/>
          <w:sz w:val="14"/>
          <w:szCs w:val="14"/>
          <w:u w:val="single" w:color="000000"/>
        </w:rPr>
        <w:t> </w:t>
      </w:r>
      <w:r>
        <w:rPr>
          <w:rFonts w:cs="Times New Roman" w:hAnsi="Times New Roman" w:eastAsia="Times New Roman" w:ascii="Times New Roman"/>
          <w:spacing w:val="2"/>
          <w:w w:val="102"/>
          <w:position w:val="4"/>
          <w:sz w:val="14"/>
          <w:szCs w:val="14"/>
        </w:rPr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center"/>
        <w:spacing w:lineRule="exact" w:line="240"/>
        <w:ind w:left="178" w:right="4519"/>
      </w:pPr>
      <w:r>
        <w:rPr>
          <w:rFonts w:cs="Times New Roman" w:hAnsi="Times New Roman" w:eastAsia="Times New Roman" w:ascii="Times New Roman"/>
          <w:w w:val="102"/>
          <w:position w:val="4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spacing w:val="-36"/>
          <w:w w:val="100"/>
          <w:position w:val="4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spacing w:val="0"/>
          <w:w w:val="102"/>
          <w:position w:val="-2"/>
          <w:sz w:val="14"/>
          <w:szCs w:val="14"/>
        </w:rPr>
        <w:t>u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lineRule="exact" w:line="140"/>
        <w:ind w:left="3146" w:right="1678"/>
        <w:sectPr>
          <w:type w:val="continuous"/>
          <w:pgSz w:w="10460" w:h="15600"/>
          <w:pgMar w:top="1460" w:bottom="0" w:left="1460" w:right="80"/>
          <w:cols w:num="3" w:equalWidth="off">
            <w:col w:w="3350" w:space="186"/>
            <w:col w:w="256" w:space="84"/>
            <w:col w:w="5044"/>
          </w:cols>
        </w:sectPr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61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318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-1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stem,</w:t>
      </w:r>
      <w:r>
        <w:rPr>
          <w:rFonts w:cs="Arial" w:hAnsi="Arial" w:eastAsia="Arial" w:ascii="Arial"/>
          <w:b/>
          <w:spacing w:val="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exerc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6"/>
          <w:szCs w:val="16"/>
        </w:rPr>
        <w:jc w:val="left"/>
        <w:spacing w:before="10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367"/>
      </w:pPr>
      <w:r>
        <w:pict>
          <v:shape type="#_x0000_t75" style="width:271.979pt;height:178.193pt">
            <v:imagedata o:title="" r:id="rId61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62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2318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</w:t>
      </w:r>
      <w:r>
        <w:rPr>
          <w:rFonts w:cs="Arial" w:hAnsi="Arial" w:eastAsia="Arial" w:ascii="Arial"/>
          <w:b/>
          <w:spacing w:val="-10"/>
          <w:w w:val="100"/>
          <w:sz w:val="28"/>
          <w:szCs w:val="28"/>
        </w:rPr>
        <w:t>y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stem,</w:t>
      </w:r>
      <w:r>
        <w:rPr>
          <w:rFonts w:cs="Arial" w:hAnsi="Arial" w:eastAsia="Arial" w:ascii="Arial"/>
          <w:b/>
          <w:spacing w:val="9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exerc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se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67"/>
      </w:pPr>
      <w:r>
        <w:pict>
          <v:shape type="#_x0000_t75" style="width:344.308pt;height:178.184pt">
            <v:imagedata o:title="" r:id="rId62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16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63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949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Sơ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đồ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4"/>
          <w:szCs w:val="24"/>
        </w:rPr>
        <w:jc w:val="left"/>
        <w:spacing w:before="17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pict>
          <v:shape type="#_x0000_t75" style="position:absolute;margin-left:279.36pt;margin-top:0.795448pt;width:152.712pt;height:132.995pt;mso-position-horizontal-relative:page;mso-position-vertical-relative:paragraph;z-index:-4185">
            <v:imagedata o:title="" r:id="rId63"/>
          </v:shape>
        </w:pict>
      </w: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hỉ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chạm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ất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m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ột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điểm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úc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uy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ểm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lineRule="exact" w:line="120"/>
      </w:pPr>
      <w:r>
        <w:rPr>
          <w:sz w:val="13"/>
          <w:szCs w:val="13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250"/>
        <w:ind w:left="480" w:right="5524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Dòng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hả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ă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lineRule="auto" w:line="250"/>
        <w:ind w:left="480" w:right="5266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Chỉ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ắp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bộ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6" w:lineRule="exact" w:line="120"/>
      </w:pPr>
      <w:r>
        <w:rPr>
          <w:sz w:val="13"/>
          <w:szCs w:val="13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07"/>
      </w:pPr>
      <w:r>
        <w:pict>
          <v:shape type="#_x0000_t75" style="width:167.787pt;height:80.6301pt">
            <v:imagedata o:title="" r:id="rId6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8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64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949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Sơ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đồ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7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29"/>
      </w:pPr>
      <w:r>
        <w:rPr>
          <w:rFonts w:cs="Wingdings" w:hAnsi="Wingdings" w:eastAsia="Wingdings" w:ascii="Wingdings"/>
          <w:spacing w:val="0"/>
          <w:w w:val="100"/>
          <w:sz w:val="20"/>
          <w:szCs w:val="20"/>
        </w:rPr>
        <w:t></w:t>
      </w:r>
      <w:r>
        <w:rPr>
          <w:rFonts w:cs="Times New Roman" w:hAnsi="Times New Roman" w:eastAsia="Times New Roman" w:ascii="Times New Roman"/>
          <w:spacing w:val="4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điểm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chạm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đất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auto" w:line="250"/>
        <w:ind w:left="601" w:right="5324"/>
      </w:pP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NM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ò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CC,</w:t>
      </w:r>
      <w:r>
        <w:rPr>
          <w:rFonts w:cs="Arial" w:hAnsi="Arial" w:eastAsia="Arial" w:ascii="Arial"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5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M)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ẽ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ộ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9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pict>
          <v:shape type="#_x0000_t75" style="position:absolute;margin-left:255.36pt;margin-top:-191.004pt;width:175.5pt;height:170.75pt;mso-position-horizontal-relative:page;mso-position-vertical-relative:paragraph;z-index:-4184">
            <v:imagedata o:title="" r:id="rId65"/>
          </v:shape>
        </w:pict>
      </w: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65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2896"/>
      </w:pP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Sơ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đồ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600"/>
      </w:pP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a.</w:t>
      </w:r>
      <w:r>
        <w:rPr>
          <w:rFonts w:cs="Arial" w:hAnsi="Arial" w:eastAsia="Arial" w:ascii="Arial"/>
          <w:b/>
          <w:i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ơ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đồ</w:t>
      </w:r>
      <w:r>
        <w:rPr>
          <w:rFonts w:cs="Arial" w:hAnsi="Arial" w:eastAsia="Arial" w:ascii="Arial"/>
          <w:b/>
          <w:i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i/>
          <w:color w:val="333399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i/>
          <w:color w:val="333399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b/>
          <w:i/>
          <w:color w:val="333399"/>
          <w:spacing w:val="0"/>
          <w:w w:val="100"/>
          <w:sz w:val="20"/>
          <w:szCs w:val="20"/>
        </w:rPr>
        <w:t>C:</w:t>
      </w:r>
      <w:r>
        <w:rPr>
          <w:rFonts w:cs="Arial" w:hAnsi="Arial" w:eastAsia="Arial" w:ascii="Arial"/>
          <w:b/>
          <w:i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Đây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3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ha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4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871"/>
      </w:pP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+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exact" w:line="220"/>
        <w:ind w:left="871"/>
      </w:pP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ù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RCD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before="37" w:lineRule="exact" w:line="200"/>
        <w:ind w:right="1735"/>
      </w:pPr>
      <w:r>
        <w:pict>
          <v:group style="position:absolute;margin-left:294.36pt;margin-top:-82.4242pt;width:119.739pt;height:165.003pt;mso-position-horizontal-relative:page;mso-position-vertical-relative:paragraph;z-index:-4183" coordorigin="5887,-1648" coordsize="2395,3300">
            <v:shape type="#_x0000_t75" style="position:absolute;left:5887;top:-1648;width:2395;height:3300">
              <v:imagedata o:title="" r:id="rId66"/>
            </v:shape>
            <v:shape style="position:absolute;left:7127;top:32;width:1080;height:240" coordorigin="7127,32" coordsize="1080,240" path="m7127,152l7155,114,7187,97,7231,81,7285,67,7348,55,7419,45,7457,41,7497,38,7537,35,7580,33,7623,32,7667,32,7711,32,7755,33,7797,35,7838,38,7877,41,7915,45,7952,50,8019,61,8077,74,8126,88,8165,105,8200,132,8207,152,8205,161,8180,190,8147,207,8103,222,8049,236,7986,248,7915,258,7877,262,7838,266,7797,268,7755,270,7711,271,7667,272,7623,271,7580,270,7537,268,7497,266,7457,262,7419,258,7383,254,7316,243,7257,230,7208,215,7170,198,7134,171,7127,152xe" filled="f" stroked="t" strokeweight="0.375pt" strokecolor="#000000">
              <v:path arrowok="t"/>
            </v:shape>
            <v:shape style="position:absolute;left:7187;top:2;width:960;height:300" coordorigin="7187,2" coordsize="960,300" path="m8147,2l7187,302e" filled="f" stroked="t" strokeweight="0.375pt" strokecolor="#000000">
              <v:path arrowok="t"/>
            </v:shape>
            <v:shape style="position:absolute;left:7157;top:22;width:1020;height:300" coordorigin="7157,22" coordsize="1020,300" path="m7157,22l8177,322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RCD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66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896"/>
      </w:pP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6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2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b/>
          <w:spacing w:val="-4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Sơ</w:t>
      </w:r>
      <w:r>
        <w:rPr>
          <w:rFonts w:cs="Arial" w:hAnsi="Arial" w:eastAsia="Arial" w:ascii="Arial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đồ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TN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5" w:lineRule="exact" w:line="160"/>
        <w:sectPr>
          <w:pgMar w:header="0" w:footer="156" w:top="1460" w:bottom="0" w:left="1460" w:right="80"/>
          <w:pgSz w:w="10460" w:h="15600"/>
        </w:sectPr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660" w:right="-47"/>
      </w:pP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b.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Sơ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đồ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TN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-S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sectPr>
          <w:type w:val="continuous"/>
          <w:pgSz w:w="10460" w:h="15600"/>
          <w:pgMar w:top="1460" w:bottom="0" w:left="1460" w:right="80"/>
          <w:cols w:num="2" w:equalWidth="off">
            <w:col w:w="1851" w:space="2050"/>
            <w:col w:w="5019"/>
          </w:cols>
        </w:sectPr>
      </w:pPr>
      <w:r>
        <w:br w:type="column"/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.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Sơ</w:t>
      </w:r>
      <w:r>
        <w:rPr>
          <w:rFonts w:cs="Arial" w:hAnsi="Arial" w:eastAsia="Arial" w:ascii="Arial"/>
          <w:b/>
          <w:i/>
          <w:color w:val="333399"/>
          <w:spacing w:val="2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đồ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18"/>
          <w:szCs w:val="18"/>
        </w:rPr>
        <w:t>-C-S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1690"/>
      </w:pPr>
      <w:r>
        <w:pict>
          <v:group style="position:absolute;margin-left:103.86pt;margin-top:-71.3781pt;width:136.5pt;height:154.5pt;mso-position-horizontal-relative:page;mso-position-vertical-relative:paragraph;z-index:-4182" coordorigin="2077,-1428" coordsize="2730,3090">
            <v:shape type="#_x0000_t75" style="position:absolute;left:2077;top:-1428;width:2730;height:3090">
              <v:imagedata o:title="" r:id="rId67"/>
            </v:shape>
            <v:shape style="position:absolute;left:3577;top:12;width:840;height:240" coordorigin="3577,12" coordsize="840,240" path="m3577,132l3589,104,3624,77,3658,62,3700,48,3749,36,3804,26,3834,22,3864,19,3896,16,3929,14,3963,13,3997,12,4032,13,4065,14,4098,16,4130,19,4161,22,4190,26,4218,30,4271,41,4316,54,4354,69,4384,86,4412,113,4417,132,4416,142,4396,170,4370,188,4336,203,4294,217,4245,229,4190,239,4161,243,4130,246,4098,249,4065,251,4032,252,3997,252,3963,252,3929,251,3896,249,3864,246,3834,243,3804,239,3776,234,3724,224,3678,211,3640,196,3610,179,3583,152,3577,132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RCD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7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 w:lineRule="exact" w:line="140"/>
        <w:ind w:left="5902"/>
      </w:pPr>
      <w:r>
        <w:pict>
          <v:group style="position:absolute;margin-left:264.36pt;margin-top:-104.562pt;width:171.875pt;height:155.19pt;mso-position-horizontal-relative:page;mso-position-vertical-relative:paragraph;z-index:-4181" coordorigin="5287,-2091" coordsize="3437,3104">
            <v:shape type="#_x0000_t75" style="position:absolute;left:5287;top:-2091;width:3437;height:3104">
              <v:imagedata o:title="" r:id="rId68"/>
            </v:shape>
            <v:shape style="position:absolute;left:7687;top:19;width:660;height:180" coordorigin="7687,19" coordsize="660,180" path="m7687,109l7700,84,7722,68,7754,54,7793,43,7816,37,7840,33,7866,29,7894,25,7922,23,7952,20,7982,19,8014,19,8017,19,8049,19,8080,20,8109,22,8138,25,8165,28,8191,32,8216,37,8239,42,8279,54,8311,68,8333,83,8347,108,8347,109,8346,117,8324,142,8298,156,8262,169,8218,180,8194,185,8168,189,8141,192,8112,195,8083,197,8052,198,8020,199,8017,199,7986,198,7955,197,7925,195,7896,193,7869,189,7843,185,7819,181,7796,175,7756,164,7724,150,7701,135,7687,110,7687,109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RCD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9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 w:lineRule="exact" w:line="140"/>
        <w:ind w:left="329"/>
      </w:pP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9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1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0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2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0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4</w:t>
      </w:r>
      <w:r>
        <w:rPr>
          <w:rFonts w:cs="Arial" w:hAnsi="Arial" w:eastAsia="Arial" w:ascii="Arial"/>
          <w:spacing w:val="0"/>
          <w:w w:val="100"/>
          <w:position w:val="-1"/>
          <w:sz w:val="14"/>
          <w:szCs w:val="14"/>
        </w:rPr>
        <w:t>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spacing w:val="13"/>
          <w:w w:val="100"/>
          <w:position w:val="-1"/>
          <w:sz w:val="14"/>
          <w:szCs w:val="14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14"/>
          <w:szCs w:val="14"/>
        </w:rPr>
        <w:t>67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2181"/>
      </w:pP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c.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Sơ</w:t>
      </w:r>
      <w:r>
        <w:rPr>
          <w:rFonts w:cs="Arial" w:hAnsi="Arial" w:eastAsia="Arial" w:ascii="Arial"/>
          <w:b/>
          <w:i/>
          <w:color w:val="333399"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ồ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8"/>
          <w:szCs w:val="28"/>
        </w:rPr>
        <w:t>T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-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-S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(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8"/>
          <w:szCs w:val="28"/>
        </w:rPr>
        <w:t>C</w:t>
      </w: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ú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8"/>
          <w:szCs w:val="28"/>
        </w:rPr>
        <w:t>ý)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exact" w:line="200"/>
        <w:ind w:left="1800"/>
      </w:pPr>
      <w:r>
        <w:pict>
          <v:group style="position:absolute;margin-left:102.36pt;margin-top:-0.342082pt;width:326.583pt;height:123.881pt;mso-position-horizontal-relative:page;mso-position-vertical-relative:paragraph;z-index:-4180" coordorigin="2047,-7" coordsize="6532,2478">
            <v:shape type="#_x0000_t75" style="position:absolute;left:2047;top:-7;width:6532;height:2478">
              <v:imagedata o:title="" r:id="rId69"/>
            </v:shape>
            <v:shape style="position:absolute;left:5157;top:953;width:240;height:60" coordorigin="5157,953" coordsize="240,60" path="m5157,983l5161,975,5173,968,5190,963,5214,958,5241,955,5271,953,5277,953,5308,954,5336,957,5360,962,5379,967,5392,974,5397,982,5397,983,5393,991,5382,998,5364,1004,5341,1009,5314,1012,5283,1013,5277,1013,5246,1012,5218,1009,5194,1005,5176,999,5163,992,5157,985,5157,983xe" filled="f" stroked="t" strokeweight="0.375pt" strokecolor="#000000">
              <v:path arrowok="t"/>
            </v:shape>
            <v:shape style="position:absolute;left:5947;top:933;width:420;height:120" coordorigin="5947,933" coordsize="420,120" path="m5947,993l5956,976,5981,960,5999,954,6020,948,6044,943,6070,939,6098,936,6128,934,6157,933,6188,934,6218,936,6246,939,6272,943,6296,948,6317,954,6334,961,6348,968,6365,985,6367,993,6365,1002,6347,1019,6333,1026,6315,1033,6294,1039,6270,1044,6244,1048,6216,1051,6186,1053,6157,1053,6126,1053,6096,1051,6068,1048,6042,1043,6019,1038,5998,1032,5980,1026,5966,1018,5949,1001,5947,993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-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                                            </w:t>
      </w:r>
      <w:r>
        <w:rPr>
          <w:rFonts w:cs="Arial" w:hAnsi="Arial" w:eastAsia="Arial" w:ascii="Arial"/>
          <w:spacing w:val="29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N-S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7"/>
          <w:szCs w:val="17"/>
        </w:rPr>
        <w:jc w:val="left"/>
        <w:spacing w:before="3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68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25"/>
        <w:ind w:left="2063" w:right="3442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âu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ỏ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ô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tập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6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329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Cấu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ê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lý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làm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iệc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D?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9"/>
        <w:ind w:left="329"/>
      </w:pPr>
      <w:r>
        <w:rPr>
          <w:rFonts w:cs="Arial" w:hAnsi="Arial" w:eastAsia="Arial" w:ascii="Arial"/>
          <w:spacing w:val="1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Các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ê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ẩ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q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iệc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ực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 w:lineRule="exact" w:line="260"/>
        <w:ind w:left="689"/>
      </w:pP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R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D</w:t>
      </w:r>
      <w:r>
        <w:rPr>
          <w:rFonts w:cs="Arial" w:hAnsi="Arial" w:eastAsia="Arial" w:ascii="Arial"/>
          <w:spacing w:val="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sơ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ồ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à</w:t>
      </w:r>
      <w:r>
        <w:rPr>
          <w:rFonts w:cs="Arial" w:hAnsi="Arial" w:eastAsia="Arial" w:ascii="Arial"/>
          <w:spacing w:val="-2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?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1"/>
          <w:szCs w:val="11"/>
        </w:rPr>
        <w:jc w:val="left"/>
        <w:spacing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69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250"/>
        <w:ind w:left="3033" w:right="2170" w:hanging="2194"/>
      </w:pPr>
      <w:r>
        <w:rPr>
          <w:rFonts w:cs="Arial" w:hAnsi="Arial" w:eastAsia="Arial" w:ascii="Arial"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hương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spacing w:val="0"/>
          <w:w w:val="100"/>
          <w:sz w:val="28"/>
          <w:szCs w:val="28"/>
        </w:rPr>
        <w:t>7.</w:t>
      </w:r>
      <w:r>
        <w:rPr>
          <w:rFonts w:cs="Arial" w:hAnsi="Arial" w:eastAsia="Arial" w:ascii="Arial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(P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ò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ừa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rủi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)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2"/>
        <w:ind w:left="420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7.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1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8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BI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KỸ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HU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Ậ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8" w:lineRule="exact" w:line="100"/>
      </w:pPr>
      <w:r>
        <w:rPr>
          <w:sz w:val="11"/>
          <w:szCs w:val="11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127"/>
        <w:sectPr>
          <w:pgMar w:header="0" w:footer="156" w:top="1460" w:bottom="0" w:left="1460" w:right="80"/>
          <w:pgSz w:w="10460" w:h="15600"/>
        </w:sectPr>
      </w:pPr>
      <w:r>
        <w:pict>
          <v:group style="position:absolute;margin-left:153.36pt;margin-top:-2.25906pt;width:215.69pt;height:15.625pt;mso-position-horizontal-relative:page;mso-position-vertical-relative:paragraph;z-index:-4179" coordorigin="3067,-45" coordsize="4314,313">
            <v:shape style="position:absolute;left:3067;top:-45;width:4314;height:313" coordorigin="3067,-45" coordsize="4314,313" path="m3067,267l7381,267,7381,-45,3067,-45,3067,267xe" filled="t" fillcolor="#FFFF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1"/>
          <w:w w:val="99"/>
          <w:sz w:val="20"/>
          <w:szCs w:val="20"/>
        </w:rPr>
        <w:t>B</w:t>
      </w:r>
      <w:r>
        <w:rPr>
          <w:rFonts w:cs="Times New Roman" w:hAnsi="Times New Roman" w:eastAsia="Times New Roman" w:ascii="Times New Roman"/>
          <w:b/>
          <w:spacing w:val="-1"/>
          <w:w w:val="139"/>
          <w:sz w:val="20"/>
          <w:szCs w:val="20"/>
        </w:rPr>
        <w:t>i</w:t>
      </w:r>
      <w:r>
        <w:rPr>
          <w:rFonts w:cs="Times New Roman" w:hAnsi="Times New Roman" w:eastAsia="Times New Roman" w:ascii="Times New Roman"/>
          <w:b/>
          <w:spacing w:val="-1"/>
          <w:w w:val="85"/>
          <w:sz w:val="20"/>
          <w:szCs w:val="20"/>
        </w:rPr>
        <w:t>Ö</w:t>
      </w:r>
      <w:r>
        <w:rPr>
          <w:rFonts w:cs="Times New Roman" w:hAnsi="Times New Roman" w:eastAsia="Times New Roman" w:ascii="Times New Roman"/>
          <w:b/>
          <w:spacing w:val="0"/>
          <w:w w:val="129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5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9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3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49"/>
          <w:sz w:val="20"/>
          <w:szCs w:val="20"/>
        </w:rPr>
        <w:t>¸p</w:t>
      </w: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9"/>
          <w:sz w:val="20"/>
          <w:szCs w:val="20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39"/>
          <w:sz w:val="20"/>
          <w:szCs w:val="20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139"/>
          <w:sz w:val="20"/>
          <w:szCs w:val="20"/>
        </w:rPr>
        <w:t>ß</w:t>
      </w:r>
      <w:r>
        <w:rPr>
          <w:rFonts w:cs="Times New Roman" w:hAnsi="Times New Roman" w:eastAsia="Times New Roman" w:ascii="Times New Roman"/>
          <w:b/>
          <w:spacing w:val="0"/>
          <w:w w:val="141"/>
          <w:sz w:val="20"/>
          <w:szCs w:val="20"/>
        </w:rPr>
        <w:t>ng</w:t>
      </w:r>
      <w:r>
        <w:rPr>
          <w:rFonts w:cs="Times New Roman" w:hAnsi="Times New Roman" w:eastAsia="Times New Roman" w:ascii="Times New Roman"/>
          <w:b/>
          <w:spacing w:val="-1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2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b/>
          <w:spacing w:val="1"/>
          <w:w w:val="142"/>
          <w:sz w:val="20"/>
          <w:szCs w:val="20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42"/>
          <w:sz w:val="20"/>
          <w:szCs w:val="20"/>
        </w:rPr>
        <w:t>õa</w:t>
      </w:r>
      <w:r>
        <w:rPr>
          <w:rFonts w:cs="Times New Roman" w:hAnsi="Times New Roman" w:eastAsia="Times New Roman" w:ascii="Times New Roman"/>
          <w:b/>
          <w:spacing w:val="-19"/>
          <w:w w:val="14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2"/>
          <w:sz w:val="20"/>
          <w:szCs w:val="20"/>
        </w:rPr>
        <w:t>rñi</w:t>
      </w:r>
      <w:r>
        <w:rPr>
          <w:rFonts w:cs="Times New Roman" w:hAnsi="Times New Roman" w:eastAsia="Times New Roman" w:ascii="Times New Roman"/>
          <w:b/>
          <w:spacing w:val="-16"/>
          <w:w w:val="142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58"/>
          <w:sz w:val="20"/>
          <w:szCs w:val="20"/>
        </w:rPr>
        <w:t>ro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ind w:left="1318" w:right="-47"/>
      </w:pPr>
      <w:r>
        <w:rPr>
          <w:rFonts w:cs="Times New Roman" w:hAnsi="Times New Roman" w:eastAsia="Times New Roman" w:ascii="Times New Roman"/>
          <w:b/>
          <w:spacing w:val="0"/>
          <w:w w:val="165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2"/>
          <w:w w:val="165"/>
          <w:sz w:val="18"/>
          <w:szCs w:val="18"/>
        </w:rPr>
        <w:t>¸</w:t>
      </w:r>
      <w:r>
        <w:rPr>
          <w:rFonts w:cs="Times New Roman" w:hAnsi="Times New Roman" w:eastAsia="Times New Roman" w:ascii="Times New Roman"/>
          <w:b/>
          <w:spacing w:val="0"/>
          <w:w w:val="165"/>
          <w:sz w:val="18"/>
          <w:szCs w:val="18"/>
        </w:rPr>
        <w:t>ch</w:t>
      </w:r>
      <w:r>
        <w:rPr>
          <w:rFonts w:cs="Times New Roman" w:hAnsi="Times New Roman" w:eastAsia="Times New Roman" w:ascii="Times New Roman"/>
          <w:b/>
          <w:spacing w:val="-24"/>
          <w:w w:val="16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8"/>
          <w:sz w:val="18"/>
          <w:szCs w:val="18"/>
        </w:rPr>
        <w:t>®</w:t>
      </w:r>
      <w:r>
        <w:rPr>
          <w:rFonts w:cs="Times New Roman" w:hAnsi="Times New Roman" w:eastAsia="Times New Roman" w:ascii="Times New Roman"/>
          <w:b/>
          <w:spacing w:val="-1"/>
          <w:w w:val="108"/>
          <w:sz w:val="18"/>
          <w:szCs w:val="18"/>
        </w:rPr>
        <w:t>i</w:t>
      </w:r>
      <w:r>
        <w:rPr>
          <w:rFonts w:cs="Times New Roman" w:hAnsi="Times New Roman" w:eastAsia="Times New Roman" w:ascii="Times New Roman"/>
          <w:b/>
          <w:spacing w:val="0"/>
          <w:w w:val="104"/>
          <w:sz w:val="18"/>
          <w:szCs w:val="18"/>
        </w:rPr>
        <w:t>Ön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4"/>
          <w:szCs w:val="14"/>
        </w:rPr>
        <w:jc w:val="left"/>
        <w:spacing w:before="9" w:lineRule="exact" w:line="140"/>
      </w:pPr>
      <w:r>
        <w:br w:type="column"/>
      </w: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lineRule="auto" w:line="250"/>
        <w:ind w:left="437" w:right="2319" w:hanging="437"/>
        <w:sectPr>
          <w:type w:val="continuous"/>
          <w:pgSz w:w="10460" w:h="15600"/>
          <w:pgMar w:top="1460" w:bottom="0" w:left="1460" w:right="80"/>
          <w:cols w:num="2" w:equalWidth="off">
            <w:col w:w="2343" w:space="2081"/>
            <w:col w:w="4496"/>
          </w:cols>
        </w:sectPr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Đảm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ẫ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ị</w:t>
      </w:r>
    </w:p>
    <w:p>
      <w:pPr>
        <w:rPr>
          <w:sz w:val="17"/>
          <w:szCs w:val="17"/>
        </w:rPr>
        <w:jc w:val="left"/>
        <w:spacing w:before="9" w:lineRule="exact" w:line="160"/>
        <w:sectPr>
          <w:type w:val="continuous"/>
          <w:pgSz w:w="10460" w:h="15600"/>
          <w:pgMar w:top="1460" w:bottom="0" w:left="1460" w:right="8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67"/>
        <w:ind w:left="683" w:right="-47"/>
      </w:pPr>
      <w:r>
        <w:rPr>
          <w:rFonts w:cs="Times New Roman" w:hAnsi="Times New Roman" w:eastAsia="Times New Roman" w:ascii="Times New Roman"/>
          <w:b/>
          <w:spacing w:val="-1"/>
          <w:sz w:val="18"/>
          <w:szCs w:val="18"/>
        </w:rPr>
        <w:t>K</w:t>
      </w:r>
      <w:r>
        <w:rPr>
          <w:rFonts w:cs="Times New Roman" w:hAnsi="Times New Roman" w:eastAsia="Times New Roman" w:ascii="Times New Roman"/>
          <w:b/>
          <w:spacing w:val="-1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55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31"/>
          <w:sz w:val="18"/>
          <w:szCs w:val="18"/>
        </w:rPr>
        <w:t>¶</w:t>
      </w:r>
      <w:r>
        <w:rPr>
          <w:rFonts w:cs="Times New Roman" w:hAnsi="Times New Roman" w:eastAsia="Times New Roman" w:ascii="Times New Roman"/>
          <w:b/>
          <w:spacing w:val="-1"/>
          <w:w w:val="13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55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b/>
          <w:spacing w:val="2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86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86"/>
          <w:sz w:val="18"/>
          <w:szCs w:val="18"/>
        </w:rPr>
        <w:t>¸</w:t>
      </w:r>
      <w:r>
        <w:rPr>
          <w:rFonts w:cs="Times New Roman" w:hAnsi="Times New Roman" w:eastAsia="Times New Roman" w:ascii="Times New Roman"/>
          <w:b/>
          <w:spacing w:val="0"/>
          <w:w w:val="150"/>
          <w:sz w:val="18"/>
          <w:szCs w:val="18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50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b/>
          <w:spacing w:val="3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77"/>
          <w:sz w:val="18"/>
          <w:szCs w:val="18"/>
        </w:rPr>
        <w:t>trë</w:t>
      </w:r>
      <w:r>
        <w:rPr>
          <w:rFonts w:cs="Times New Roman" w:hAnsi="Times New Roman" w:eastAsia="Times New Roman" w:ascii="Times New Roman"/>
          <w:b/>
          <w:spacing w:val="-36"/>
          <w:w w:val="177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-1"/>
          <w:w w:val="142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b/>
          <w:spacing w:val="0"/>
          <w:w w:val="192"/>
          <w:sz w:val="18"/>
          <w:szCs w:val="18"/>
        </w:rPr>
        <w:t>¹i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 w:lineRule="auto" w:line="250"/>
        <w:ind w:left="110" w:right="1919" w:hanging="110"/>
        <w:sectPr>
          <w:type w:val="continuous"/>
          <w:pgSz w:w="10460" w:h="15600"/>
          <w:pgMar w:top="1460" w:bottom="0" w:left="1460" w:right="80"/>
          <w:cols w:num="2" w:equalWidth="off">
            <w:col w:w="3071" w:space="955"/>
            <w:col w:w="4894"/>
          </w:cols>
        </w:sectPr>
      </w:pPr>
      <w:r>
        <w:br w:type="column"/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Cần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</w:p>
    <w:p>
      <w:pPr>
        <w:rPr>
          <w:sz w:val="17"/>
          <w:szCs w:val="17"/>
        </w:rPr>
        <w:jc w:val="left"/>
        <w:spacing w:before="5" w:lineRule="exact" w:line="160"/>
        <w:sectPr>
          <w:type w:val="continuous"/>
          <w:pgSz w:w="10460" w:h="15600"/>
          <w:pgMar w:top="1460" w:bottom="0" w:left="1460" w:right="80"/>
        </w:sectPr>
      </w:pPr>
      <w:r>
        <w:rPr>
          <w:sz w:val="17"/>
          <w:szCs w:val="17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3" w:lineRule="auto" w:line="251"/>
        <w:ind w:left="828" w:right="-31" w:hanging="53"/>
      </w:pPr>
      <w:r>
        <w:rPr>
          <w:rFonts w:cs="Times New Roman" w:hAnsi="Times New Roman" w:eastAsia="Times New Roman" w:ascii="Times New Roman"/>
          <w:b/>
          <w:spacing w:val="1"/>
          <w:w w:val="12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20"/>
          <w:sz w:val="18"/>
          <w:szCs w:val="18"/>
        </w:rPr>
        <w:t>ö</w:t>
      </w:r>
      <w:r>
        <w:rPr>
          <w:rFonts w:cs="Times New Roman" w:hAnsi="Times New Roman" w:eastAsia="Times New Roman" w:ascii="Times New Roman"/>
          <w:b/>
          <w:spacing w:val="-8"/>
          <w:w w:val="12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39"/>
          <w:sz w:val="18"/>
          <w:szCs w:val="18"/>
        </w:rPr>
        <w:t>dô</w:t>
      </w:r>
      <w:r>
        <w:rPr>
          <w:rFonts w:cs="Times New Roman" w:hAnsi="Times New Roman" w:eastAsia="Times New Roman" w:ascii="Times New Roman"/>
          <w:b/>
          <w:spacing w:val="-1"/>
          <w:w w:val="139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39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b/>
          <w:spacing w:val="-18"/>
          <w:w w:val="13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tÝn</w:t>
      </w:r>
      <w:r>
        <w:rPr>
          <w:rFonts w:cs="Times New Roman" w:hAnsi="Times New Roman" w:eastAsia="Times New Roman" w:ascii="Times New Roman"/>
          <w:b/>
          <w:spacing w:val="28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15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15"/>
          <w:sz w:val="18"/>
          <w:szCs w:val="18"/>
        </w:rPr>
        <w:t>iÖ</w:t>
      </w:r>
      <w:r>
        <w:rPr>
          <w:rFonts w:cs="Times New Roman" w:hAnsi="Times New Roman" w:eastAsia="Times New Roman" w:ascii="Times New Roman"/>
          <w:b/>
          <w:spacing w:val="-1"/>
          <w:w w:val="115"/>
          <w:sz w:val="18"/>
          <w:szCs w:val="18"/>
        </w:rPr>
        <w:t>u</w:t>
      </w:r>
      <w:r>
        <w:rPr>
          <w:rFonts w:cs="Times New Roman" w:hAnsi="Times New Roman" w:eastAsia="Times New Roman" w:ascii="Times New Roman"/>
          <w:b/>
          <w:spacing w:val="0"/>
          <w:w w:val="115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b/>
          <w:spacing w:val="-3"/>
          <w:w w:val="115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7"/>
          <w:sz w:val="18"/>
          <w:szCs w:val="18"/>
        </w:rPr>
        <w:t>bi</w:t>
      </w:r>
      <w:r>
        <w:rPr>
          <w:rFonts w:cs="Times New Roman" w:hAnsi="Times New Roman" w:eastAsia="Times New Roman" w:ascii="Times New Roman"/>
          <w:b/>
          <w:spacing w:val="-1"/>
          <w:w w:val="107"/>
          <w:sz w:val="18"/>
          <w:szCs w:val="18"/>
        </w:rPr>
        <w:t>Ó</w:t>
      </w:r>
      <w:r>
        <w:rPr>
          <w:rFonts w:cs="Times New Roman" w:hAnsi="Times New Roman" w:eastAsia="Times New Roman" w:ascii="Times New Roman"/>
          <w:b/>
          <w:spacing w:val="0"/>
          <w:w w:val="129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29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56"/>
          <w:sz w:val="18"/>
          <w:szCs w:val="18"/>
        </w:rPr>
        <w:t>b¸</w:t>
      </w:r>
      <w:r>
        <w:rPr>
          <w:rFonts w:cs="Times New Roman" w:hAnsi="Times New Roman" w:eastAsia="Times New Roman" w:ascii="Times New Roman"/>
          <w:b/>
          <w:spacing w:val="-1"/>
          <w:w w:val="156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,</w:t>
      </w:r>
      <w:r>
        <w:rPr>
          <w:rFonts w:cs="Times New Roman" w:hAnsi="Times New Roman" w:eastAsia="Times New Roman" w:ascii="Times New Roman"/>
          <w:b/>
          <w:spacing w:val="1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44"/>
          <w:sz w:val="18"/>
          <w:szCs w:val="18"/>
        </w:rPr>
        <w:t>k</w:t>
      </w:r>
      <w:r>
        <w:rPr>
          <w:rFonts w:cs="Times New Roman" w:hAnsi="Times New Roman" w:eastAsia="Times New Roman" w:ascii="Times New Roman"/>
          <w:b/>
          <w:spacing w:val="-1"/>
          <w:w w:val="144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44"/>
          <w:sz w:val="18"/>
          <w:szCs w:val="18"/>
        </w:rPr>
        <w:t>ã</w:t>
      </w:r>
      <w:r>
        <w:rPr>
          <w:rFonts w:cs="Times New Roman" w:hAnsi="Times New Roman" w:eastAsia="Times New Roman" w:ascii="Times New Roman"/>
          <w:b/>
          <w:spacing w:val="0"/>
          <w:w w:val="144"/>
          <w:sz w:val="18"/>
          <w:szCs w:val="18"/>
        </w:rPr>
        <w:t>a</w:t>
      </w:r>
      <w:r>
        <w:rPr>
          <w:rFonts w:cs="Times New Roman" w:hAnsi="Times New Roman" w:eastAsia="Times New Roman" w:ascii="Times New Roman"/>
          <w:b/>
          <w:spacing w:val="-17"/>
          <w:w w:val="144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202"/>
          <w:sz w:val="18"/>
          <w:szCs w:val="18"/>
        </w:rPr>
        <w:t>li</w:t>
      </w:r>
      <w:r>
        <w:rPr>
          <w:rFonts w:cs="Times New Roman" w:hAnsi="Times New Roman" w:eastAsia="Times New Roman" w:ascii="Times New Roman"/>
          <w:b/>
          <w:spacing w:val="-1"/>
          <w:w w:val="202"/>
          <w:sz w:val="18"/>
          <w:szCs w:val="18"/>
        </w:rPr>
        <w:t>ª</w:t>
      </w:r>
      <w:r>
        <w:rPr>
          <w:rFonts w:cs="Times New Roman" w:hAnsi="Times New Roman" w:eastAsia="Times New Roman" w:ascii="Times New Roman"/>
          <w:b/>
          <w:spacing w:val="0"/>
          <w:w w:val="129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26"/>
          <w:sz w:val="18"/>
          <w:szCs w:val="18"/>
        </w:rPr>
        <w:t>®</w:t>
      </w:r>
      <w:r>
        <w:rPr>
          <w:rFonts w:cs="Times New Roman" w:hAnsi="Times New Roman" w:eastAsia="Times New Roman" w:ascii="Times New Roman"/>
          <w:b/>
          <w:spacing w:val="-1"/>
          <w:w w:val="126"/>
          <w:sz w:val="18"/>
          <w:szCs w:val="18"/>
        </w:rPr>
        <w:t>é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ng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br w:type="column"/>
      </w: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ectPr>
          <w:type w:val="continuous"/>
          <w:pgSz w:w="10460" w:h="15600"/>
          <w:pgMar w:top="1460" w:bottom="0" w:left="1460" w:right="80"/>
          <w:cols w:num="2" w:equalWidth="off">
            <w:col w:w="2978" w:space="1924"/>
            <w:col w:w="4018"/>
          </w:cols>
        </w:sectPr>
      </w:pPr>
      <w:r>
        <w:pict>
          <v:group style="position:absolute;margin-left:98.86pt;margin-top:-73.2581pt;width:336.86pt;height:93.96pt;mso-position-horizontal-relative:page;mso-position-vertical-relative:paragraph;z-index:-4178" coordorigin="1977,-1465" coordsize="6737,1879">
            <v:shape type="#_x0000_t75" style="position:absolute;left:2040;top:-1400;width:2714;height:432">
              <v:imagedata o:title="" r:id="rId70"/>
            </v:shape>
            <v:shape style="position:absolute;left:1987;top:-1455;width:2700;height:420" coordorigin="1987,-1455" coordsize="2700,420" path="m1987,-1035l4687,-1035,4687,-1455,1987,-1455,1987,-1035xe" filled="t" fillcolor="#009999" stroked="f">
              <v:path arrowok="t"/>
              <v:fill/>
            </v:shape>
            <v:shape style="position:absolute;left:1987;top:-1455;width:2700;height:420" coordorigin="1987,-1455" coordsize="2700,420" path="m1987,-1035l4687,-1035,4687,-1455,1987,-1455,1987,-1035xe" filled="f" stroked="t" strokeweight="0.375pt" strokecolor="#000000">
              <v:path arrowok="t"/>
            </v:shape>
            <v:shape type="#_x0000_t75" style="position:absolute;left:5318;top:-1400;width:3396;height:506">
              <v:imagedata o:title="" r:id="rId71"/>
            </v:shape>
            <v:shape type="#_x0000_t75" style="position:absolute;left:5832;top:-1420;width:2414;height:598">
              <v:imagedata o:title="" r:id="rId72"/>
            </v:shape>
            <v:shape style="position:absolute;left:5263;top:-1455;width:3384;height:495" coordorigin="5263,-1455" coordsize="3384,495" path="m5263,-960l8647,-960,8647,-1455,5263,-1455,5263,-960xe" filled="t" fillcolor="#BADFE2" stroked="f">
              <v:path arrowok="t"/>
              <v:fill/>
            </v:shape>
            <v:shape style="position:absolute;left:5263;top:-1455;width:3384;height:495" coordorigin="5263,-1455" coordsize="3384,495" path="m5263,-960l8647,-960,8647,-1455,5263,-1455,5263,-960xe" filled="f" stroked="t" strokeweight="0.375pt" strokecolor="#000000">
              <v:path arrowok="t"/>
            </v:shape>
            <v:shape type="#_x0000_t75" style="position:absolute;left:5318;top:-755;width:3396;height:509">
              <v:imagedata o:title="" r:id="rId73"/>
            </v:shape>
            <v:shape type="#_x0000_t75" style="position:absolute;left:5434;top:-772;width:3214;height:598">
              <v:imagedata o:title="" r:id="rId74"/>
            </v:shape>
            <v:shape style="position:absolute;left:5263;top:-808;width:3384;height:495" coordorigin="5263,-808" coordsize="3384,495" path="m5263,-313l8647,-313,8647,-808,5263,-808,5263,-313xe" filled="t" fillcolor="#BADFE2" stroked="f">
              <v:path arrowok="t"/>
              <v:fill/>
            </v:shape>
            <v:shape style="position:absolute;left:5263;top:-808;width:3384;height:495" coordorigin="5263,-808" coordsize="3384,495" path="m5263,-313l8647,-313,8647,-808,5263,-808,5263,-313xe" filled="f" stroked="t" strokeweight="0.375pt" strokecolor="#000000">
              <v:path arrowok="t"/>
            </v:shape>
            <v:shape type="#_x0000_t75" style="position:absolute;left:5318;top:-95;width:3396;height:509">
              <v:imagedata o:title="" r:id="rId75"/>
            </v:shape>
            <v:shape type="#_x0000_t75" style="position:absolute;left:6310;top:-4;width:1462;height:382">
              <v:imagedata o:title="" r:id="rId76"/>
            </v:shape>
            <v:shape style="position:absolute;left:5263;top:-148;width:3384;height:495" coordorigin="5263,-148" coordsize="3384,495" path="m5263,347l8647,347,8647,-148,5263,-148,5263,347xe" filled="t" fillcolor="#BADFE2" stroked="f">
              <v:path arrowok="t"/>
              <v:fill/>
            </v:shape>
            <v:shape style="position:absolute;left:5263;top:-148;width:3384;height:495" coordorigin="5263,-148" coordsize="3384,495" path="m5263,347l8647,347,8647,-148,5263,-148,5263,347xe" filled="f" stroked="t" strokeweight="0.375pt" strokecolor="#000000">
              <v:path arrowok="t"/>
            </v:shape>
            <v:shape style="position:absolute;left:4771;top:-1242;width:456;height:60" coordorigin="4771,-1242" coordsize="456,60" path="m5177,-1207l5167,-1207,5167,-1182,5227,-1211,5177,-1207xe" filled="t" fillcolor="#000000" stroked="f">
              <v:path arrowok="t"/>
              <v:fill/>
            </v:shape>
            <v:shape style="position:absolute;left:4771;top:-1242;width:456;height:60" coordorigin="4771,-1242" coordsize="456,60" path="m5177,-1217l5167,-1242,5167,-1217,5177,-1217xe" filled="t" fillcolor="#000000" stroked="f">
              <v:path arrowok="t"/>
              <v:fill/>
            </v:shape>
            <v:shape style="position:absolute;left:4771;top:-1242;width:456;height:60" coordorigin="4771,-1242" coordsize="456,60" path="m4771,-1220l4771,-1210,5167,-1207,5177,-1207,5227,-1211,5167,-1242,5177,-1217,5167,-1217,4771,-1220xe" filled="t" fillcolor="#000000" stroked="f">
              <v:path arrowok="t"/>
              <v:fill/>
            </v:shape>
            <v:shape type="#_x0000_t75" style="position:absolute;left:2040;top:-738;width:2714;height:432">
              <v:imagedata o:title="" r:id="rId77"/>
            </v:shape>
            <v:shape style="position:absolute;left:1987;top:-793;width:2700;height:420" coordorigin="1987,-793" coordsize="2700,420" path="m1987,-373l4687,-373,4687,-793,1987,-793,1987,-373xe" filled="t" fillcolor="#009999" stroked="f">
              <v:path arrowok="t"/>
              <v:fill/>
            </v:shape>
            <v:shape style="position:absolute;left:1987;top:-793;width:2700;height:420" coordorigin="1987,-793" coordsize="2700,420" path="m1987,-373l4687,-373,4687,-793,1987,-793,1987,-373xe" filled="f" stroked="t" strokeweight="0.375pt" strokecolor="#000000">
              <v:path arrowok="t"/>
            </v:shape>
            <v:shape style="position:absolute;left:4771;top:-583;width:456;height:60" coordorigin="4771,-583" coordsize="456,60" path="m5177,-548l5167,-548,5167,-523,5227,-553,5177,-548xe" filled="t" fillcolor="#000000" stroked="f">
              <v:path arrowok="t"/>
              <v:fill/>
            </v:shape>
            <v:shape style="position:absolute;left:4771;top:-583;width:456;height:60" coordorigin="4771,-583" coordsize="456,60" path="m5177,-558l5167,-583,5167,-558,5177,-558xe" filled="t" fillcolor="#000000" stroked="f">
              <v:path arrowok="t"/>
              <v:fill/>
            </v:shape>
            <v:shape style="position:absolute;left:4771;top:-583;width:456;height:60" coordorigin="4771,-583" coordsize="456,60" path="m4771,-561l4771,-551,5167,-548,5177,-548,5227,-553,5167,-583,5177,-558,5167,-558,4771,-561xe" filled="t" fillcolor="#000000" stroked="f">
              <v:path arrowok="t"/>
              <v:fill/>
            </v:shape>
            <v:shape type="#_x0000_t75" style="position:absolute;left:2040;top:-109;width:2714;height:506">
              <v:imagedata o:title="" r:id="rId78"/>
            </v:shape>
            <v:shape style="position:absolute;left:1987;top:-163;width:2700;height:493" coordorigin="1987,-163" coordsize="2700,493" path="m1987,330l4687,330,4687,-163,1987,-163,1987,330xe" filled="t" fillcolor="#009999" stroked="f">
              <v:path arrowok="t"/>
              <v:fill/>
            </v:shape>
            <v:shape style="position:absolute;left:1987;top:-163;width:2700;height:493" coordorigin="1987,-163" coordsize="2700,493" path="m1987,330l4687,330,4687,-163,1987,-163,1987,330xe" filled="f" stroked="t" strokeweight="0.375pt" strokecolor="#000000">
              <v:path arrowok="t"/>
            </v:shape>
            <v:shape style="position:absolute;left:4771;top:109;width:456;height:60" coordorigin="4771,109" coordsize="456,60" path="m5177,144l5167,144,5167,169,5227,140,5177,144xe" filled="t" fillcolor="#000000" stroked="f">
              <v:path arrowok="t"/>
              <v:fill/>
            </v:shape>
            <v:shape style="position:absolute;left:4771;top:109;width:456;height:60" coordorigin="4771,109" coordsize="456,60" path="m5177,134l5167,109,5167,134,5177,134xe" filled="t" fillcolor="#000000" stroked="f">
              <v:path arrowok="t"/>
              <v:fill/>
            </v:shape>
            <v:shape style="position:absolute;left:4771;top:109;width:456;height:60" coordorigin="4771,109" coordsize="456,60" path="m4771,131l4771,141,5167,144,5177,144,5227,140,5167,109,5177,134,5167,134,4771,131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</w:p>
    <w:p>
      <w:pPr>
        <w:rPr>
          <w:sz w:val="20"/>
          <w:szCs w:val="20"/>
        </w:rPr>
        <w:jc w:val="left"/>
        <w:spacing w:before="20" w:lineRule="exact" w:line="200"/>
        <w:sectPr>
          <w:type w:val="continuous"/>
          <w:pgSz w:w="10460" w:h="15600"/>
          <w:pgMar w:top="1460" w:bottom="0" w:left="1460" w:right="80"/>
        </w:sectPr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3" w:lineRule="auto" w:line="250"/>
        <w:ind w:left="996" w:right="-31" w:hanging="168"/>
      </w:pPr>
      <w:r>
        <w:rPr>
          <w:rFonts w:cs="Times New Roman" w:hAnsi="Times New Roman" w:eastAsia="Times New Roman" w:ascii="Times New Roman"/>
          <w:b/>
          <w:spacing w:val="1"/>
          <w:w w:val="12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20"/>
          <w:sz w:val="18"/>
          <w:szCs w:val="18"/>
        </w:rPr>
        <w:t>ö</w:t>
      </w:r>
      <w:r>
        <w:rPr>
          <w:rFonts w:cs="Times New Roman" w:hAnsi="Times New Roman" w:eastAsia="Times New Roman" w:ascii="Times New Roman"/>
          <w:b/>
          <w:spacing w:val="-8"/>
          <w:w w:val="12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36"/>
          <w:sz w:val="18"/>
          <w:szCs w:val="18"/>
        </w:rPr>
        <w:t>dô</w:t>
      </w:r>
      <w:r>
        <w:rPr>
          <w:rFonts w:cs="Times New Roman" w:hAnsi="Times New Roman" w:eastAsia="Times New Roman" w:ascii="Times New Roman"/>
          <w:b/>
          <w:spacing w:val="-1"/>
          <w:w w:val="136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36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b/>
          <w:spacing w:val="-6"/>
          <w:w w:val="13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36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b/>
          <w:spacing w:val="1"/>
          <w:w w:val="136"/>
          <w:sz w:val="18"/>
          <w:szCs w:val="18"/>
        </w:rPr>
        <w:t>h</w:t>
      </w:r>
      <w:r>
        <w:rPr>
          <w:rFonts w:cs="Times New Roman" w:hAnsi="Times New Roman" w:eastAsia="Times New Roman" w:ascii="Times New Roman"/>
          <w:b/>
          <w:spacing w:val="-1"/>
          <w:w w:val="136"/>
          <w:sz w:val="18"/>
          <w:szCs w:val="18"/>
        </w:rPr>
        <w:t>¬</w:t>
      </w:r>
      <w:r>
        <w:rPr>
          <w:rFonts w:cs="Times New Roman" w:hAnsi="Times New Roman" w:eastAsia="Times New Roman" w:ascii="Times New Roman"/>
          <w:b/>
          <w:spacing w:val="0"/>
          <w:w w:val="136"/>
          <w:sz w:val="18"/>
          <w:szCs w:val="18"/>
        </w:rPr>
        <w:t>ng</w:t>
      </w:r>
      <w:r>
        <w:rPr>
          <w:rFonts w:cs="Times New Roman" w:hAnsi="Times New Roman" w:eastAsia="Times New Roman" w:ascii="Times New Roman"/>
          <w:b/>
          <w:spacing w:val="-27"/>
          <w:w w:val="136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24"/>
          <w:sz w:val="18"/>
          <w:szCs w:val="18"/>
        </w:rPr>
        <w:t>ti</w:t>
      </w:r>
      <w:r>
        <w:rPr>
          <w:rFonts w:cs="Times New Roman" w:hAnsi="Times New Roman" w:eastAsia="Times New Roman" w:ascii="Times New Roman"/>
          <w:b/>
          <w:spacing w:val="-1"/>
          <w:w w:val="124"/>
          <w:sz w:val="18"/>
          <w:szCs w:val="18"/>
        </w:rPr>
        <w:t>Ö</w:t>
      </w:r>
      <w:r>
        <w:rPr>
          <w:rFonts w:cs="Times New Roman" w:hAnsi="Times New Roman" w:eastAsia="Times New Roman" w:ascii="Times New Roman"/>
          <w:b/>
          <w:spacing w:val="0"/>
          <w:w w:val="120"/>
          <w:sz w:val="18"/>
          <w:szCs w:val="18"/>
        </w:rPr>
        <w:t>n,</w:t>
      </w:r>
      <w:r>
        <w:rPr>
          <w:rFonts w:cs="Times New Roman" w:hAnsi="Times New Roman" w:eastAsia="Times New Roman" w:ascii="Times New Roman"/>
          <w:b/>
          <w:spacing w:val="0"/>
          <w:w w:val="12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d</w:t>
      </w:r>
      <w:r>
        <w:rPr>
          <w:rFonts w:cs="Times New Roman" w:hAnsi="Times New Roman" w:eastAsia="Times New Roman" w:ascii="Times New Roman"/>
          <w:b/>
          <w:spacing w:val="-1"/>
          <w:w w:val="142"/>
          <w:sz w:val="18"/>
          <w:szCs w:val="18"/>
        </w:rPr>
        <w:t>ô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ng</w:t>
      </w:r>
      <w:r>
        <w:rPr>
          <w:rFonts w:cs="Times New Roman" w:hAnsi="Times New Roman" w:eastAsia="Times New Roman" w:ascii="Times New Roman"/>
          <w:b/>
          <w:spacing w:val="-28"/>
          <w:w w:val="14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cô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42"/>
          <w:sz w:val="18"/>
          <w:szCs w:val="18"/>
        </w:rPr>
        <w:t>an</w:t>
      </w:r>
      <w:r>
        <w:rPr>
          <w:rFonts w:cs="Times New Roman" w:hAnsi="Times New Roman" w:eastAsia="Times New Roman" w:ascii="Times New Roman"/>
          <w:b/>
          <w:spacing w:val="-30"/>
          <w:w w:val="142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73"/>
          <w:sz w:val="18"/>
          <w:szCs w:val="18"/>
        </w:rPr>
        <w:t>t</w:t>
      </w:r>
      <w:r>
        <w:rPr>
          <w:rFonts w:cs="Times New Roman" w:hAnsi="Times New Roman" w:eastAsia="Times New Roman" w:ascii="Times New Roman"/>
          <w:b/>
          <w:spacing w:val="-1"/>
          <w:w w:val="173"/>
          <w:sz w:val="18"/>
          <w:szCs w:val="18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27"/>
          <w:sz w:val="18"/>
          <w:szCs w:val="18"/>
        </w:rPr>
        <w:t>µn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sz w:val="12"/>
          <w:szCs w:val="12"/>
        </w:rPr>
        <w:jc w:val="left"/>
        <w:spacing w:lineRule="exact" w:line="120"/>
      </w:pPr>
      <w:r>
        <w:br w:type="column"/>
      </w:r>
      <w:r>
        <w:rPr>
          <w:sz w:val="12"/>
          <w:szCs w:val="12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ectPr>
          <w:type w:val="continuous"/>
          <w:pgSz w:w="10460" w:h="15600"/>
          <w:pgMar w:top="1460" w:bottom="0" w:left="1460" w:right="80"/>
          <w:cols w:num="2" w:equalWidth="off">
            <w:col w:w="2869" w:space="2036"/>
            <w:col w:w="4015"/>
          </w:cols>
        </w:sectPr>
      </w:pPr>
      <w:r>
        <w:pict>
          <v:group style="position:absolute;margin-left:99.1725pt;margin-top:-7.56561pt;width:336.548pt;height:28.7775pt;mso-position-horizontal-relative:page;mso-position-vertical-relative:paragraph;z-index:-4177" coordorigin="1983,-151" coordsize="6731,576">
            <v:shape type="#_x0000_t75" style="position:absolute;left:2040;top:-68;width:2714;height:492">
              <v:imagedata o:title="" r:id="rId79"/>
            </v:shape>
            <v:shape style="position:absolute;left:1987;top:-123;width:2700;height:480" coordorigin="1987,-123" coordsize="2700,480" path="m1987,357l4687,357,4687,-123,1987,-123,1987,357xe" filled="t" fillcolor="#009999" stroked="f">
              <v:path arrowok="t"/>
              <v:fill/>
            </v:shape>
            <v:shape style="position:absolute;left:1987;top:-123;width:2700;height:480" coordorigin="1987,-123" coordsize="2700,480" path="m1987,357l4687,357,4687,-123,1987,-123,1987,357xe" filled="f" stroked="t" strokeweight="0.375pt" strokecolor="#000000">
              <v:path arrowok="t"/>
            </v:shape>
            <v:shape type="#_x0000_t75" style="position:absolute;left:5318;top:-94;width:3396;height:509">
              <v:imagedata o:title="" r:id="rId80"/>
            </v:shape>
            <v:shape type="#_x0000_t75" style="position:absolute;left:6312;top:-3;width:1452;height:382">
              <v:imagedata o:title="" r:id="rId81"/>
            </v:shape>
            <v:shape style="position:absolute;left:5263;top:-148;width:3384;height:495" coordorigin="5263,-148" coordsize="3384,495" path="m5263,347l8647,347,8647,-148,5263,-148,5263,347xe" filled="t" fillcolor="#BADFE2" stroked="f">
              <v:path arrowok="t"/>
              <v:fill/>
            </v:shape>
            <v:shape style="position:absolute;left:5263;top:-148;width:3384;height:495" coordorigin="5263,-148" coordsize="3384,495" path="m5263,347l8647,347,8647,-148,5263,-148,5263,347xe" filled="f" stroked="t" strokeweight="0.375pt" strokecolor="#000000">
              <v:path arrowok="t"/>
            </v:shape>
            <v:shape style="position:absolute;left:4771;top:131;width:456;height:60" coordorigin="4771,131" coordsize="456,60" path="m5177,166l5167,166,5167,191,5227,161,5177,166xe" filled="t" fillcolor="#000000" stroked="f">
              <v:path arrowok="t"/>
              <v:fill/>
            </v:shape>
            <v:shape style="position:absolute;left:4771;top:131;width:456;height:60" coordorigin="4771,131" coordsize="456,60" path="m5177,156l5167,131,5167,156,5177,156xe" filled="t" fillcolor="#000000" stroked="f">
              <v:path arrowok="t"/>
              <v:fill/>
            </v:shape>
            <v:shape style="position:absolute;left:4771;top:131;width:456;height:60" coordorigin="4771,131" coordsize="456,60" path="m4771,152l4771,162,5167,166,5177,166,5227,161,5167,131,5177,156,5167,156,4771,152xe" filled="t" fillcolor="#000000" stroked="f">
              <v:path arrowok="t"/>
              <v:fill/>
            </v:shape>
            <w10:wrap type="none"/>
          </v:group>
        </w:pic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</w:p>
    <w:p>
      <w:pPr>
        <w:rPr>
          <w:sz w:val="26"/>
          <w:szCs w:val="26"/>
        </w:rPr>
        <w:jc w:val="left"/>
        <w:spacing w:before="6" w:lineRule="exact" w:line="260"/>
        <w:sectPr>
          <w:type w:val="continuous"/>
          <w:pgSz w:w="10460" w:h="15600"/>
          <w:pgMar w:top="1460" w:bottom="0" w:left="1460" w:right="80"/>
        </w:sectPr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3"/>
        <w:ind w:left="1242" w:right="-47"/>
      </w:pPr>
      <w:r>
        <w:pict>
          <v:group style="position:absolute;margin-left:99.1725pt;margin-top:-5.09516pt;width:336.548pt;height:28.2975pt;mso-position-horizontal-relative:page;mso-position-vertical-relative:paragraph;z-index:-4176" coordorigin="1983,-102" coordsize="6731,566">
            <v:shape type="#_x0000_t75" style="position:absolute;left:2040;top:-30;width:2714;height:434">
              <v:imagedata o:title="" r:id="rId82"/>
            </v:shape>
            <v:shape style="position:absolute;left:1987;top:-83;width:2700;height:420" coordorigin="1987,-83" coordsize="2700,420" path="m1987,337l4687,337,4687,-83,1987,-83,1987,337xe" filled="t" fillcolor="#009999" stroked="f">
              <v:path arrowok="t"/>
              <v:fill/>
            </v:shape>
            <v:shape style="position:absolute;left:1987;top:-83;width:2700;height:420" coordorigin="1987,-83" coordsize="2700,420" path="m1987,337l4687,337,4687,-83,1987,-83,1987,337xe" filled="f" stroked="t" strokeweight="0.375pt" strokecolor="#000000">
              <v:path arrowok="t"/>
            </v:shape>
            <v:shape type="#_x0000_t75" style="position:absolute;left:5318;top:-45;width:3396;height:509">
              <v:imagedata o:title="" r:id="rId83"/>
            </v:shape>
            <v:shape type="#_x0000_t75" style="position:absolute;left:5914;top:46;width:2251;height:382">
              <v:imagedata o:title="" r:id="rId84"/>
            </v:shape>
            <v:shape style="position:absolute;left:5263;top:-98;width:3384;height:495" coordorigin="5263,-98" coordsize="3384,495" path="m5263,397l8647,397,8647,-98,5263,-98,5263,397xe" filled="t" fillcolor="#BADFE2" stroked="f">
              <v:path arrowok="t"/>
              <v:fill/>
            </v:shape>
            <v:shape style="position:absolute;left:5263;top:-98;width:3384;height:495" coordorigin="5263,-98" coordsize="3384,495" path="m5263,397l8647,397,8647,-98,5263,-98,5263,397xe" filled="f" stroked="t" strokeweight="0.375pt" strokecolor="#000000">
              <v:path arrowok="t"/>
            </v:shape>
            <v:shape style="position:absolute;left:4771;top:126;width:456;height:60" coordorigin="4771,126" coordsize="456,60" path="m5177,161l5167,161,5167,186,5227,157,5177,161xe" filled="t" fillcolor="#000000" stroked="f">
              <v:path arrowok="t"/>
              <v:fill/>
            </v:shape>
            <v:shape style="position:absolute;left:4771;top:126;width:456;height:60" coordorigin="4771,126" coordsize="456,60" path="m5177,151l5167,126,5167,151,5177,151xe" filled="t" fillcolor="#000000" stroked="f">
              <v:path arrowok="t"/>
              <v:fill/>
            </v:shape>
            <v:shape style="position:absolute;left:4771;top:126;width:456;height:60" coordorigin="4771,126" coordsize="456,60" path="m4771,148l4771,158,5167,161,5177,161,5227,157,5167,126,5177,151,5167,151,4771,148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1"/>
          <w:w w:val="120"/>
          <w:sz w:val="18"/>
          <w:szCs w:val="18"/>
        </w:rPr>
        <w:t>S</w:t>
      </w:r>
      <w:r>
        <w:rPr>
          <w:rFonts w:cs="Times New Roman" w:hAnsi="Times New Roman" w:eastAsia="Times New Roman" w:ascii="Times New Roman"/>
          <w:b/>
          <w:spacing w:val="0"/>
          <w:w w:val="120"/>
          <w:sz w:val="18"/>
          <w:szCs w:val="18"/>
        </w:rPr>
        <w:t>ö</w:t>
      </w:r>
      <w:r>
        <w:rPr>
          <w:rFonts w:cs="Times New Roman" w:hAnsi="Times New Roman" w:eastAsia="Times New Roman" w:ascii="Times New Roman"/>
          <w:b/>
          <w:spacing w:val="-8"/>
          <w:w w:val="120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31"/>
          <w:sz w:val="18"/>
          <w:szCs w:val="18"/>
        </w:rPr>
        <w:t>dô</w:t>
      </w:r>
      <w:r>
        <w:rPr>
          <w:rFonts w:cs="Times New Roman" w:hAnsi="Times New Roman" w:eastAsia="Times New Roman" w:ascii="Times New Roman"/>
          <w:b/>
          <w:spacing w:val="-1"/>
          <w:w w:val="13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31"/>
          <w:sz w:val="18"/>
          <w:szCs w:val="18"/>
        </w:rPr>
        <w:t>g</w:t>
      </w:r>
      <w:r>
        <w:rPr>
          <w:rFonts w:cs="Times New Roman" w:hAnsi="Times New Roman" w:eastAsia="Times New Roman" w:ascii="Times New Roman"/>
          <w:b/>
          <w:spacing w:val="16"/>
          <w:w w:val="13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31"/>
          <w:sz w:val="18"/>
          <w:szCs w:val="18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31"/>
          <w:sz w:val="18"/>
          <w:szCs w:val="18"/>
        </w:rPr>
        <w:t>ba</w:t>
      </w:r>
      <w:r>
        <w:rPr>
          <w:rFonts w:cs="Times New Roman" w:hAnsi="Times New Roman" w:eastAsia="Times New Roman" w:ascii="Times New Roman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49" w:lineRule="exact" w:line="200"/>
        <w:sectPr>
          <w:type w:val="continuous"/>
          <w:pgSz w:w="10460" w:h="15600"/>
          <w:pgMar w:top="1460" w:bottom="0" w:left="1460" w:right="80"/>
          <w:cols w:num="2" w:equalWidth="off">
            <w:col w:w="2513" w:space="1993"/>
            <w:col w:w="4414"/>
          </w:cols>
        </w:sectPr>
      </w:pPr>
      <w:r>
        <w:br w:type="column"/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Hạ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,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before="4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70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250"/>
        <w:ind w:left="2452" w:right="2132" w:hanging="1651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(P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ò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ừa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ủ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)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7"/>
          <w:szCs w:val="17"/>
        </w:rPr>
        <w:jc w:val="left"/>
        <w:spacing w:before="2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1)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b/>
          <w:color w:val="333399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Đảm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ốt</w:t>
      </w:r>
      <w:r>
        <w:rPr>
          <w:rFonts w:cs="Arial" w:hAnsi="Arial" w:eastAsia="Arial" w:ascii="Arial"/>
          <w:b/>
          <w:color w:val="333399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của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dây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dẫn,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hiết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b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ị: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7"/>
        <w:ind w:left="329"/>
      </w:pPr>
      <w:r>
        <w:rPr>
          <w:rFonts w:cs="Wingdings" w:hAnsi="Wingdings" w:eastAsia="Wingdings" w:ascii="Wingdings"/>
          <w:color w:val="009999"/>
          <w:w w:val="99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color w:val="009999"/>
          <w:w w:val="100"/>
          <w:sz w:val="20"/>
          <w:szCs w:val="20"/>
        </w:rPr>
        <w:t>    </w:t>
      </w:r>
      <w:r>
        <w:rPr>
          <w:rFonts w:cs="Times New Roman" w:hAnsi="Times New Roman" w:eastAsia="Times New Roman" w:ascii="Times New Roman"/>
          <w:color w:val="009999"/>
          <w:spacing w:val="19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09999"/>
          <w:spacing w:val="0"/>
          <w:w w:val="99"/>
          <w:sz w:val="20"/>
          <w:szCs w:val="20"/>
        </w:rPr>
        <w:t>Dây</w:t>
      </w:r>
      <w:r>
        <w:rPr>
          <w:rFonts w:cs="Arial" w:hAnsi="Arial" w:eastAsia="Arial" w:ascii="Arial"/>
          <w:i/>
          <w:color w:val="009999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i/>
          <w:color w:val="009999"/>
          <w:spacing w:val="0"/>
          <w:w w:val="99"/>
          <w:sz w:val="20"/>
          <w:szCs w:val="20"/>
        </w:rPr>
        <w:t>d</w:t>
      </w:r>
      <w:r>
        <w:rPr>
          <w:rFonts w:cs="Arial" w:hAnsi="Arial" w:eastAsia="Arial" w:ascii="Arial"/>
          <w:i/>
          <w:color w:val="009999"/>
          <w:spacing w:val="-1"/>
          <w:w w:val="99"/>
          <w:sz w:val="20"/>
          <w:szCs w:val="20"/>
        </w:rPr>
        <w:t>ẫ</w:t>
      </w:r>
      <w:r>
        <w:rPr>
          <w:rFonts w:cs="Arial" w:hAnsi="Arial" w:eastAsia="Arial" w:ascii="Arial"/>
          <w:i/>
          <w:color w:val="009999"/>
          <w:spacing w:val="0"/>
          <w:w w:val="99"/>
          <w:sz w:val="20"/>
          <w:szCs w:val="20"/>
        </w:rPr>
        <w:t>n:</w:t>
      </w:r>
      <w:r>
        <w:rPr>
          <w:rFonts w:cs="Arial" w:hAnsi="Arial" w:eastAsia="Arial" w:ascii="Arial"/>
          <w:i/>
          <w:color w:val="009999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ọc</w:t>
      </w:r>
      <w:r>
        <w:rPr>
          <w:rFonts w:cs="Arial" w:hAnsi="Arial" w:eastAsia="Arial" w:ascii="Arial"/>
          <w:color w:val="000000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99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1"/>
          <w:w w:val="99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b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ê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o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à</w:t>
      </w:r>
      <w:r>
        <w:rPr>
          <w:rFonts w:cs="Arial" w:hAnsi="Arial" w:eastAsia="Arial" w:ascii="Arial"/>
          <w:color w:val="000000"/>
          <w:spacing w:val="-1"/>
          <w:w w:val="99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99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                 </w:t>
      </w:r>
      <w:r>
        <w:rPr>
          <w:rFonts w:cs="Arial" w:hAnsi="Arial" w:eastAsia="Arial" w:ascii="Arial"/>
          <w:color w:val="000000"/>
          <w:spacing w:val="2"/>
          <w:w w:val="100"/>
          <w:sz w:val="20"/>
          <w:szCs w:val="20"/>
        </w:rPr>
        <w:t> </w:t>
      </w:r>
      <w:r>
        <w:pict>
          <v:shape type="#_x0000_t75" style="width:89.3145pt;height:44.6255pt">
            <v:imagedata o:title="" r:id="rId85"/>
          </v:shape>
        </w:pic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2" w:lineRule="exact" w:line="220"/>
        <w:ind w:left="329"/>
      </w:pPr>
      <w:r>
        <w:rPr>
          <w:rFonts w:cs="Wingdings" w:hAnsi="Wingdings" w:eastAsia="Wingdings" w:ascii="Wingdings"/>
          <w:color w:val="009999"/>
          <w:spacing w:val="0"/>
          <w:w w:val="100"/>
          <w:position w:val="-1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position w:val="-1"/>
          <w:sz w:val="20"/>
          <w:szCs w:val="20"/>
        </w:rPr>
        <w:t>    </w:t>
      </w:r>
      <w:r>
        <w:rPr>
          <w:rFonts w:cs="Times New Roman" w:hAnsi="Times New Roman" w:eastAsia="Times New Roman" w:ascii="Times New Roman"/>
          <w:color w:val="009999"/>
          <w:spacing w:val="18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9999"/>
          <w:spacing w:val="0"/>
          <w:w w:val="100"/>
          <w:position w:val="-1"/>
          <w:sz w:val="20"/>
          <w:szCs w:val="20"/>
        </w:rPr>
        <w:t>Th</w:t>
      </w:r>
      <w:r>
        <w:rPr>
          <w:rFonts w:cs="Arial" w:hAnsi="Arial" w:eastAsia="Arial" w:ascii="Arial"/>
          <w:i/>
          <w:color w:val="009999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i/>
          <w:color w:val="009999"/>
          <w:spacing w:val="0"/>
          <w:w w:val="100"/>
          <w:position w:val="-1"/>
          <w:sz w:val="20"/>
          <w:szCs w:val="20"/>
        </w:rPr>
        <w:t>ết</w:t>
      </w:r>
      <w:r>
        <w:rPr>
          <w:rFonts w:cs="Arial" w:hAnsi="Arial" w:eastAsia="Arial" w:ascii="Arial"/>
          <w:i/>
          <w:color w:val="009999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9999"/>
          <w:spacing w:val="0"/>
          <w:w w:val="100"/>
          <w:position w:val="-1"/>
          <w:sz w:val="20"/>
          <w:szCs w:val="20"/>
        </w:rPr>
        <w:t>bị</w:t>
      </w:r>
      <w:r>
        <w:rPr>
          <w:rFonts w:cs="Arial" w:hAnsi="Arial" w:eastAsia="Arial" w:ascii="Arial"/>
          <w:i/>
          <w:color w:val="009999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9999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i/>
          <w:color w:val="009999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i/>
          <w:color w:val="009999"/>
          <w:spacing w:val="0"/>
          <w:w w:val="100"/>
          <w:position w:val="-1"/>
          <w:sz w:val="20"/>
          <w:szCs w:val="20"/>
        </w:rPr>
        <w:t>ệ</w:t>
      </w:r>
      <w:r>
        <w:rPr>
          <w:rFonts w:cs="Arial" w:hAnsi="Arial" w:eastAsia="Arial" w:ascii="Arial"/>
          <w:i/>
          <w:color w:val="009999"/>
          <w:spacing w:val="-1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i/>
          <w:color w:val="009999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i/>
          <w:color w:val="009999"/>
          <w:spacing w:val="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ử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ụ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3"/>
          <w:w w:val="100"/>
          <w:position w:val="-1"/>
          <w:sz w:val="20"/>
          <w:szCs w:val="20"/>
        </w:rPr>
        <w:t>k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é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7" w:lineRule="exact" w:line="200"/>
        <w:ind w:left="3732" w:right="4514"/>
      </w:pPr>
      <w:r>
        <w:pict>
          <v:group style="position:absolute;margin-left:138.673pt;margin-top:-4.05561pt;width:266.875pt;height:93.375pt;mso-position-horizontal-relative:page;mso-position-vertical-relative:paragraph;z-index:-4175" coordorigin="2773,-81" coordsize="5338,1868">
            <v:shape style="position:absolute;left:2777;top:583;width:715;height:0" coordorigin="2777,583" coordsize="715,0" path="m2777,583l3492,583e" filled="f" stroked="t" strokeweight="0.375pt" strokecolor="#000000">
              <v:path arrowok="t"/>
            </v:shape>
            <v:shape style="position:absolute;left:4077;top:583;width:2990;height:0" coordorigin="4077,583" coordsize="2990,0" path="m4077,583l7067,583e" filled="f" stroked="t" strokeweight="0.375pt" strokecolor="#000000">
              <v:path arrowok="t"/>
            </v:shape>
            <v:shape style="position:absolute;left:3557;top:583;width:520;height:240" coordorigin="3557,583" coordsize="520,240" path="m4077,583l3557,823e" filled="f" stroked="t" strokeweight="1.5pt" strokecolor="#000000">
              <v:path arrowok="t"/>
            </v:shape>
            <v:shape style="position:absolute;left:4077;top:1183;width:2990;height:0" coordorigin="4077,1183" coordsize="2990,0" path="m4077,1183l7067,1183e" filled="f" stroked="t" strokeweight="0.375pt" strokecolor="#000000">
              <v:path arrowok="t"/>
            </v:shape>
            <v:shape style="position:absolute;left:3557;top:1183;width:520;height:240" coordorigin="3557,1183" coordsize="520,240" path="m4077,1183l3557,1423e" filled="f" stroked="t" strokeweight="1.5pt" strokecolor="#000000">
              <v:path arrowok="t"/>
            </v:shape>
            <v:shape style="position:absolute;left:3817;top:703;width:0;height:600" coordorigin="3817,703" coordsize="0,600" path="m3817,703l3817,1303e" filled="f" stroked="t" strokeweight="0.375pt" strokecolor="#000000">
              <v:path arrowok="t"/>
              <v:stroke dashstyle="dash"/>
            </v:shape>
            <v:shape style="position:absolute;left:7067;top:163;width:0;height:420" coordorigin="7067,163" coordsize="0,420" path="m7067,583l7067,163e" filled="f" stroked="t" strokeweight="0.375pt" strokecolor="#000000">
              <v:path arrowok="t"/>
            </v:shape>
            <v:shape style="position:absolute;left:7067;top:163;width:585;height:0" coordorigin="7067,163" coordsize="585,0" path="m7067,163l7652,163e" filled="f" stroked="t" strokeweight="0.375pt" strokecolor="#000000">
              <v:path arrowok="t"/>
            </v:shape>
            <v:shape style="position:absolute;left:7522;top:403;width:260;height:840" coordorigin="7522,403" coordsize="260,840" path="m7522,1243l7782,1243,7782,403,7522,403,7522,1243xe" filled="t" fillcolor="#000000" stroked="f">
              <v:path arrowok="t"/>
              <v:fill/>
            </v:shape>
            <v:shape style="position:absolute;left:7522;top:403;width:260;height:840" coordorigin="7522,403" coordsize="260,840" path="m7522,1243l7782,1243,7782,403,7522,403,7522,1243xe" filled="f" stroked="t" strokeweight="0.375pt" strokecolor="#000000">
              <v:path arrowok="t"/>
            </v:shape>
            <v:shape style="position:absolute;left:7652;top:163;width:0;height:240" coordorigin="7652,163" coordsize="0,240" path="m7652,163l7652,403e" filled="f" stroked="t" strokeweight="0.375pt" strokecolor="#000000">
              <v:path arrowok="t"/>
            </v:shape>
            <v:shape style="position:absolute;left:7067;top:1183;width:0;height:360" coordorigin="7067,1183" coordsize="0,360" path="m7067,1183l7067,1543e" filled="f" stroked="t" strokeweight="0.375pt" strokecolor="#000000">
              <v:path arrowok="t"/>
            </v:shape>
            <v:shape style="position:absolute;left:7067;top:1543;width:585;height:0" coordorigin="7067,1543" coordsize="585,0" path="m7067,1543l7652,1543e" filled="f" stroked="t" strokeweight="0.375pt" strokecolor="#000000">
              <v:path arrowok="t"/>
            </v:shape>
            <v:shape style="position:absolute;left:7652;top:1243;width:0;height:300" coordorigin="7652,1243" coordsize="0,300" path="m7652,1543l7652,1243e" filled="f" stroked="t" strokeweight="0.375pt" strokecolor="#000000">
              <v:path arrowok="t"/>
            </v:shape>
            <v:shape style="position:absolute;left:6807;top:-77;width:1300;height:0" coordorigin="6807,-77" coordsize="1300,0" path="m6807,-77l8107,-77e" filled="f" stroked="t" strokeweight="0.375pt" strokecolor="#000000">
              <v:path arrowok="t"/>
              <v:stroke dashstyle="dash"/>
            </v:shape>
            <v:shape style="position:absolute;left:6807;top:-77;width:0;height:1860" coordorigin="6807,-77" coordsize="0,1860" path="m6807,-77l6807,1783e" filled="f" stroked="t" strokeweight="0.375pt" strokecolor="#000000">
              <v:path arrowok="t"/>
              <v:stroke dashstyle="dash"/>
            </v:shape>
            <v:shape style="position:absolute;left:6807;top:1783;width:1285;height:0" coordorigin="6807,1783" coordsize="1285,0" path="m6807,1783l8092,1783e" filled="f" stroked="t" strokeweight="0.375pt" strokecolor="#000000">
              <v:path arrowok="t"/>
              <v:stroke dashstyle="dash"/>
            </v:shape>
            <v:shape style="position:absolute;left:8107;top:-77;width:0;height:1860" coordorigin="8107,-77" coordsize="0,1860" path="m8107,1783l8107,-77e" filled="f" stroked="t" strokeweight="0.375pt" strokecolor="#000000">
              <v:path arrowok="t"/>
              <v:stroke dashstyle="dash"/>
            </v:shape>
            <v:shape style="position:absolute;left:3492;top:523;width:130;height:120" coordorigin="3492,523" coordsize="130,120" path="m3492,583l3496,561,3508,543,3525,530,3547,523,3557,523,3580,527,3600,537,3614,553,3621,573,3622,583,3618,604,3606,622,3589,635,3567,642,3557,643,3534,639,3515,628,3501,612,3493,592,3492,583xe" filled="f" stroked="t" strokeweight="0.375pt" strokecolor="#000000">
              <v:path arrowok="t"/>
            </v:shape>
            <v:shape style="position:absolute;left:2777;top:1183;width:715;height:0" coordorigin="2777,1183" coordsize="715,0" path="m2777,1183l3492,1183e" filled="f" stroked="t" strokeweight="0.375pt" strokecolor="#000000">
              <v:path arrowok="t"/>
            </v:shape>
            <v:shape style="position:absolute;left:3492;top:1123;width:130;height:120" coordorigin="3492,1123" coordsize="130,120" path="m3492,1183l3496,1161,3508,1143,3525,1130,3547,1123,3557,1123,3580,1127,3600,1137,3614,1153,3621,1173,3622,1183,3618,1204,3606,1222,3589,1235,3567,1242,3557,1243,3534,1239,3515,1228,3501,1212,3493,1192,3492,1183xe" filled="f" stroked="t" strokeweight="0.375pt" strokecolor="#000000">
              <v:path arrowok="t"/>
            </v:shape>
            <v:shape style="position:absolute;left:3687;top:1603;width:260;height:0" coordorigin="3687,1603" coordsize="260,0" path="m3687,1603l3947,1603e" filled="f" stroked="t" strokeweight="0.375pt" strokecolor="#000000">
              <v:path arrowok="t"/>
            </v:shape>
            <v:shape style="position:absolute;left:3947;top:1483;width:0;height:120" coordorigin="3947,1483" coordsize="0,120" path="m3947,1603l3947,1483e" filled="f" stroked="t" strokeweight="0.375pt" strokecolor="#000000">
              <v:path arrowok="t"/>
            </v:shape>
            <v:shape style="position:absolute;left:3687;top:1603;width:0;height:120" coordorigin="3687,1603" coordsize="0,120" path="m3687,1603l3687,1723e" filled="f" stroked="t" strokeweight="0.375pt" strokecolor="#000000">
              <v:path arrowok="t"/>
            </v:shape>
            <v:shape style="position:absolute;left:3817;top:1303;width:0;height:300" coordorigin="3817,1303" coordsize="0,300" path="m3817,1303l3817,1603e" filled="f" stroked="t" strokeweight="0.375pt" strokecolor="#000000">
              <v:path arrowok="t"/>
              <v:stroke dashstyle="dash"/>
            </v:shape>
            <w10:wrap type="none"/>
          </v:group>
        </w:pict>
      </w:r>
      <w:r>
        <w:pict>
          <v:group style="position:absolute;margin-left:307.673pt;margin-top:-4.05561pt;width:23.125pt;height:21.375pt;mso-position-horizontal-relative:page;mso-position-vertical-relative:paragraph;z-index:-4174" coordorigin="6153,-81" coordsize="463,428">
            <v:shape style="position:absolute;left:6157;top:-77;width:455;height:420" coordorigin="6157,-77" coordsize="455,420" path="m6157,343l6612,343,6612,-77,6157,-77,6157,343xe" filled="t" fillcolor="#99FF33" stroked="f">
              <v:path arrowok="t"/>
              <v:fill/>
            </v:shape>
            <v:shape style="position:absolute;left:6157;top:-77;width:455;height:420" coordorigin="6157,-77" coordsize="455,420" path="m6157,343l6612,343,6612,-77,6157,-77,6157,343xe" filled="f" stroked="t" strokeweight="0.375pt" strokecolor="#000000">
              <v:path arrowok="t"/>
            </v:shape>
            <v:shape style="position:absolute;left:6287;top:43;width:195;height:180" coordorigin="6287,43" coordsize="195,180" path="m6287,223l6482,223,6482,43,6287,43,6287,223xe" filled="t" fillcolor="#99FF33" stroked="f">
              <v:path arrowok="t"/>
              <v:fill/>
            </v:shape>
            <v:shape style="position:absolute;left:6287;top:43;width:195;height:180" coordorigin="6287,43" coordsize="195,180" path="m6287,223l6482,223,6482,43,6287,43,6287,223xe" filled="f" stroked="t" strokeweight="0.37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Ký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8"/>
          <w:szCs w:val="28"/>
        </w:rPr>
        <w:jc w:val="left"/>
        <w:spacing w:before="11" w:lineRule="exact" w:line="280"/>
      </w:pPr>
      <w:r>
        <w:rPr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33"/>
        <w:ind w:left="1195"/>
      </w:pPr>
      <w:r>
        <w:rPr>
          <w:rFonts w:cs="Times New Roman" w:hAnsi="Times New Roman" w:eastAsia="Times New Roman" w:ascii="Times New Roman"/>
          <w:b/>
          <w:spacing w:val="1"/>
          <w:w w:val="100"/>
          <w:sz w:val="20"/>
          <w:szCs w:val="20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2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lineRule="exact" w:line="220"/>
        <w:ind w:left="1246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71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250"/>
        <w:ind w:left="2452" w:right="2132" w:hanging="1651"/>
      </w:pP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8"/>
          <w:w w:val="100"/>
          <w:sz w:val="28"/>
          <w:szCs w:val="28"/>
        </w:rPr>
        <w:t>A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8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6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À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K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(P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ò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ừa</w:t>
      </w:r>
      <w:r>
        <w:rPr>
          <w:rFonts w:cs="Arial" w:hAnsi="Arial" w:eastAsia="Arial" w:ascii="Arial"/>
          <w:b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ủ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)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2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2)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b/>
          <w:color w:val="333399"/>
          <w:spacing w:val="1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Đảm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ảng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ch,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bao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che,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chắn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bộ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b/>
          <w:color w:val="333399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mang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điện: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680" w:val="left"/>
        </w:tabs>
        <w:jc w:val="left"/>
        <w:spacing w:before="58" w:lineRule="auto" w:line="250"/>
        <w:ind w:left="689" w:right="1844" w:hanging="360"/>
      </w:pPr>
      <w:r>
        <w:pict>
          <v:shape type="#_x0000_t75" style="position:absolute;margin-left:174.36pt;margin-top:19.2945pt;width:205.064pt;height:108.188pt;mso-position-horizontal-relative:page;mso-position-vertical-relative:paragraph;z-index:-4173">
            <v:imagedata o:title="" r:id="rId86"/>
          </v:shape>
        </w:pict>
      </w:r>
      <w:r>
        <w:rPr>
          <w:rFonts w:cs="Wingdings" w:hAnsi="Wingdings" w:eastAsia="Wingdings" w:ascii="Wingdings"/>
          <w:color w:val="009999"/>
          <w:spacing w:val="0"/>
          <w:w w:val="100"/>
          <w:sz w:val="20"/>
          <w:szCs w:val="20"/>
        </w:rPr>
        <w:t></w:t>
      </w:r>
      <w:r>
        <w:rPr>
          <w:rFonts w:cs="Times New Roman" w:hAnsi="Times New Roman" w:eastAsia="Times New Roman" w:ascii="Times New Roman"/>
          <w:color w:val="009999"/>
          <w:spacing w:val="-199"/>
          <w:w w:val="100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0"/>
          <w:szCs w:val="20"/>
        </w:rPr>
        <w:tab/>
      </w:r>
      <w:r>
        <w:rPr>
          <w:rFonts w:cs="Times New Roman" w:hAnsi="Times New Roman" w:eastAsia="Times New Roman" w:ascii="Times New Roman"/>
          <w:color w:val="009999"/>
          <w:spacing w:val="0"/>
          <w:w w:val="100"/>
          <w:sz w:val="20"/>
          <w:szCs w:val="20"/>
        </w:rPr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Đảm</w:t>
      </w:r>
      <w:r>
        <w:rPr>
          <w:rFonts w:cs="Arial" w:hAnsi="Arial" w:eastAsia="Arial" w:ascii="Arial"/>
          <w:b/>
          <w:i/>
          <w:color w:val="0099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b/>
          <w:i/>
          <w:color w:val="0099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i/>
          <w:color w:val="009999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ảng</w:t>
      </w:r>
      <w:r>
        <w:rPr>
          <w:rFonts w:cs="Arial" w:hAnsi="Arial" w:eastAsia="Arial" w:ascii="Arial"/>
          <w:b/>
          <w:i/>
          <w:color w:val="0099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i/>
          <w:color w:val="009999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ch:</w:t>
      </w:r>
      <w:r>
        <w:rPr>
          <w:rFonts w:cs="Arial" w:hAnsi="Arial" w:eastAsia="Arial" w:ascii="Arial"/>
          <w:b/>
          <w:i/>
          <w:color w:val="0099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Để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bộ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ị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767"/>
      </w:pPr>
      <w:r>
        <w:pict>
          <v:shape type="#_x0000_t75" style="width:306pt;height:41.062pt">
            <v:imagedata o:title="" r:id="rId8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72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452"/>
      </w:pP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2)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   </w:t>
      </w:r>
      <w:r>
        <w:rPr>
          <w:rFonts w:cs="Arial" w:hAnsi="Arial" w:eastAsia="Arial" w:ascii="Arial"/>
          <w:b/>
          <w:color w:val="333399"/>
          <w:spacing w:val="2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Đảm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bảo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ảng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ch,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bao</w:t>
      </w:r>
      <w:r>
        <w:rPr>
          <w:rFonts w:cs="Arial" w:hAnsi="Arial" w:eastAsia="Arial" w:ascii="Arial"/>
          <w:b/>
          <w:color w:val="3333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che,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b/>
          <w:color w:val="3333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chắn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color w:val="3333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bộ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color w:val="333399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b/>
          <w:color w:val="333399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mang</w:t>
      </w:r>
      <w:r>
        <w:rPr>
          <w:rFonts w:cs="Arial" w:hAnsi="Arial" w:eastAsia="Arial" w:ascii="Arial"/>
          <w:b/>
          <w:color w:val="333399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0"/>
          <w:szCs w:val="20"/>
        </w:rPr>
        <w:jc w:val="left"/>
        <w:spacing w:before="20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329"/>
      </w:pPr>
      <w:r>
        <w:rPr>
          <w:rFonts w:cs="Arial" w:hAnsi="Arial" w:eastAsia="Arial" w:ascii="Arial"/>
          <w:color w:val="009999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color w:val="009999"/>
          <w:spacing w:val="0"/>
          <w:w w:val="100"/>
          <w:sz w:val="20"/>
          <w:szCs w:val="20"/>
        </w:rPr>
        <w:t>  </w:t>
      </w:r>
      <w:r>
        <w:rPr>
          <w:rFonts w:cs="Arial" w:hAnsi="Arial" w:eastAsia="Arial" w:ascii="Arial"/>
          <w:color w:val="009999"/>
          <w:spacing w:val="3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Bao</w:t>
      </w:r>
      <w:r>
        <w:rPr>
          <w:rFonts w:cs="Arial" w:hAnsi="Arial" w:eastAsia="Arial" w:ascii="Arial"/>
          <w:b/>
          <w:i/>
          <w:color w:val="0099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che,</w:t>
      </w:r>
      <w:r>
        <w:rPr>
          <w:rFonts w:cs="Arial" w:hAnsi="Arial" w:eastAsia="Arial" w:ascii="Arial"/>
          <w:b/>
          <w:i/>
          <w:color w:val="009999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-1"/>
          <w:w w:val="100"/>
          <w:sz w:val="20"/>
          <w:szCs w:val="20"/>
        </w:rPr>
        <w:t>r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ào</w:t>
      </w:r>
      <w:r>
        <w:rPr>
          <w:rFonts w:cs="Arial" w:hAnsi="Arial" w:eastAsia="Arial" w:ascii="Arial"/>
          <w:b/>
          <w:i/>
          <w:color w:val="009999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009999"/>
          <w:spacing w:val="0"/>
          <w:w w:val="100"/>
          <w:sz w:val="20"/>
          <w:szCs w:val="20"/>
        </w:rPr>
        <w:t>chắn:</w:t>
      </w:r>
      <w:r>
        <w:rPr>
          <w:rFonts w:cs="Arial" w:hAnsi="Arial" w:eastAsia="Arial" w:ascii="Arial"/>
          <w:b/>
          <w:i/>
          <w:color w:val="009999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Để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â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trở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color w:val="000000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2"/>
          <w:w w:val="100"/>
          <w:sz w:val="20"/>
          <w:szCs w:val="20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bộ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ận</w:t>
      </w:r>
      <w:r>
        <w:rPr>
          <w:rFonts w:cs="Arial" w:hAnsi="Arial" w:eastAsia="Arial" w:ascii="Arial"/>
          <w:color w:val="000000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đ</w:t>
      </w:r>
      <w:r>
        <w:rPr>
          <w:rFonts w:cs="Arial" w:hAnsi="Arial" w:eastAsia="Arial" w:ascii="Arial"/>
          <w:color w:val="000000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 w:lineRule="exact" w:line="220"/>
        <w:ind w:left="329"/>
      </w:pPr>
      <w:r>
        <w:rPr>
          <w:rFonts w:cs="Wingdings" w:hAnsi="Wingdings" w:eastAsia="Wingdings" w:ascii="Wingdings"/>
          <w:color w:val="333399"/>
          <w:spacing w:val="0"/>
          <w:w w:val="100"/>
          <w:position w:val="-1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color w:val="333399"/>
          <w:spacing w:val="0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color w:val="333399"/>
          <w:spacing w:val="1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0000"/>
          <w:spacing w:val="0"/>
          <w:w w:val="100"/>
          <w:position w:val="-1"/>
          <w:sz w:val="20"/>
          <w:szCs w:val="20"/>
        </w:rPr>
        <w:t>Cao</w:t>
      </w:r>
      <w:r>
        <w:rPr>
          <w:rFonts w:cs="Arial" w:hAnsi="Arial" w:eastAsia="Arial" w:ascii="Arial"/>
          <w:i/>
          <w:color w:val="000000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0000"/>
          <w:spacing w:val="0"/>
          <w:w w:val="100"/>
          <w:position w:val="-1"/>
          <w:sz w:val="20"/>
          <w:szCs w:val="20"/>
        </w:rPr>
        <w:t>á</w:t>
      </w:r>
      <w:r>
        <w:rPr>
          <w:rFonts w:cs="Arial" w:hAnsi="Arial" w:eastAsia="Arial" w:ascii="Arial"/>
          <w:i/>
          <w:color w:val="000000"/>
          <w:spacing w:val="-1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i/>
          <w:color w:val="000000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4" w:lineRule="exact" w:line="240"/>
        <w:ind w:left="1549"/>
      </w:pPr>
      <w:r>
        <w:pict>
          <v:shape type="#_x0000_t75" style="position:absolute;margin-left:138.36pt;margin-top:-65.2621pt;width:84.545pt;height:71.124pt;mso-position-horizontal-relative:page;mso-position-vertical-relative:paragraph;z-index:-4172">
            <v:imagedata o:title="" r:id="rId88"/>
          </v:shape>
        </w:pict>
      </w:r>
      <w:r>
        <w:pict>
          <v:shape type="#_x0000_t75" style="position:absolute;margin-left:243.36pt;margin-top:-77.2611pt;width:170.59pt;height:87.623pt;mso-position-horizontal-relative:page;mso-position-vertical-relative:paragraph;z-index:-4171">
            <v:imagedata o:title="" r:id="rId89"/>
          </v:shape>
        </w:pict>
      </w:r>
      <w:r>
        <w:rPr>
          <w:rFonts w:cs="Arial" w:hAnsi="Arial" w:eastAsia="Arial" w:ascii="Arial"/>
          <w:spacing w:val="-2"/>
          <w:w w:val="100"/>
          <w:position w:val="3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3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position w:val="3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3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3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3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3"/>
          <w:sz w:val="18"/>
          <w:szCs w:val="18"/>
        </w:rPr>
        <w:t>ắ</w:t>
      </w:r>
      <w:r>
        <w:rPr>
          <w:rFonts w:cs="Arial" w:hAnsi="Arial" w:eastAsia="Arial" w:ascii="Arial"/>
          <w:spacing w:val="0"/>
          <w:w w:val="100"/>
          <w:position w:val="3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3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3"/>
          <w:sz w:val="18"/>
          <w:szCs w:val="18"/>
        </w:rPr>
        <w:t>k</w:t>
      </w:r>
      <w:r>
        <w:rPr>
          <w:rFonts w:cs="Arial" w:hAnsi="Arial" w:eastAsia="Arial" w:ascii="Arial"/>
          <w:spacing w:val="0"/>
          <w:w w:val="100"/>
          <w:position w:val="3"/>
          <w:sz w:val="18"/>
          <w:szCs w:val="18"/>
        </w:rPr>
        <w:t>ín</w:t>
      </w:r>
      <w:r>
        <w:rPr>
          <w:rFonts w:cs="Arial" w:hAnsi="Arial" w:eastAsia="Arial" w:ascii="Arial"/>
          <w:spacing w:val="0"/>
          <w:w w:val="100"/>
          <w:position w:val="3"/>
          <w:sz w:val="18"/>
          <w:szCs w:val="18"/>
        </w:rPr>
        <w:t>                      </w:t>
      </w:r>
      <w:r>
        <w:rPr>
          <w:rFonts w:cs="Arial" w:hAnsi="Arial" w:eastAsia="Arial" w:ascii="Arial"/>
          <w:spacing w:val="28"/>
          <w:w w:val="100"/>
          <w:position w:val="3"/>
          <w:sz w:val="18"/>
          <w:szCs w:val="18"/>
        </w:rPr>
        <w:t> </w:t>
      </w:r>
      <w:r>
        <w:rPr>
          <w:rFonts w:cs="Arial" w:hAnsi="Arial" w:eastAsia="Arial" w:ascii="Arial"/>
          <w:spacing w:val="-2"/>
          <w:w w:val="100"/>
          <w:position w:val="-2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position w:val="-2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ắ</w:t>
      </w:r>
      <w:r>
        <w:rPr>
          <w:rFonts w:cs="Arial" w:hAnsi="Arial" w:eastAsia="Arial" w:ascii="Arial"/>
          <w:spacing w:val="0"/>
          <w:w w:val="100"/>
          <w:position w:val="-2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-2"/>
          <w:sz w:val="18"/>
          <w:szCs w:val="18"/>
        </w:rPr>
        <w:t>ở</w:t>
      </w:r>
      <w:r>
        <w:rPr>
          <w:rFonts w:cs="Arial" w:hAnsi="Arial" w:eastAsia="Arial" w:ascii="Arial"/>
          <w:spacing w:val="0"/>
          <w:w w:val="100"/>
          <w:position w:val="-2"/>
          <w:sz w:val="18"/>
          <w:szCs w:val="18"/>
        </w:rPr>
        <w:t>             </w:t>
      </w:r>
      <w:r>
        <w:rPr>
          <w:rFonts w:cs="Arial" w:hAnsi="Arial" w:eastAsia="Arial" w:ascii="Arial"/>
          <w:spacing w:val="46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ồ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-2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position w:val="-2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2"/>
          <w:sz w:val="18"/>
          <w:szCs w:val="18"/>
        </w:rPr>
        <w:t>ắ</w:t>
      </w:r>
      <w:r>
        <w:rPr>
          <w:rFonts w:cs="Arial" w:hAnsi="Arial" w:eastAsia="Arial" w:ascii="Arial"/>
          <w:spacing w:val="0"/>
          <w:w w:val="100"/>
          <w:position w:val="-2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2"/>
          <w:szCs w:val="12"/>
        </w:rPr>
        <w:jc w:val="left"/>
        <w:spacing w:before="3" w:lineRule="exact" w:line="120"/>
      </w:pPr>
      <w:r>
        <w:rPr>
          <w:sz w:val="12"/>
          <w:szCs w:val="1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2867"/>
      </w:pPr>
      <w:r>
        <w:pict>
          <v:shape type="#_x0000_t75" style="width:141pt;height:76.25pt">
            <v:imagedata o:title="" r:id="rId9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lineRule="exact" w:line="200"/>
        <w:ind w:left="3567" w:right="4075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Ch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ắ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L</w:t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18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73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7"/>
          <w:szCs w:val="17"/>
        </w:rPr>
        <w:jc w:val="left"/>
        <w:spacing w:before="5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250"/>
        <w:ind w:left="2402" w:right="1797" w:hanging="1935"/>
      </w:pPr>
      <w:r>
        <w:rPr>
          <w:rFonts w:cs="Wingdings" w:hAnsi="Wingdings" w:eastAsia="Wingdings" w:ascii="Wingdings"/>
          <w:color w:val="009999"/>
          <w:spacing w:val="0"/>
          <w:w w:val="100"/>
          <w:sz w:val="28"/>
          <w:szCs w:val="28"/>
        </w:rPr>
        <w:t></w:t>
      </w:r>
      <w:r>
        <w:rPr>
          <w:rFonts w:cs="Times New Roman" w:hAnsi="Times New Roman" w:eastAsia="Times New Roman" w:ascii="Times New Roman"/>
          <w:color w:val="009999"/>
          <w:spacing w:val="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ao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e,</w:t>
      </w:r>
      <w:r>
        <w:rPr>
          <w:rFonts w:cs="Arial" w:hAnsi="Arial" w:eastAsia="Arial" w:ascii="Arial"/>
          <w:b/>
          <w:color w:val="009999"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ào</w:t>
      </w:r>
      <w:r>
        <w:rPr>
          <w:rFonts w:cs="Arial" w:hAnsi="Arial" w:eastAsia="Arial" w:ascii="Arial"/>
          <w:b/>
          <w:color w:val="0099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ắ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:</w:t>
      </w:r>
      <w:r>
        <w:rPr>
          <w:rFonts w:cs="Arial" w:hAnsi="Arial" w:eastAsia="Arial" w:ascii="Arial"/>
          <w:b/>
          <w:color w:val="009999"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ể</w:t>
      </w:r>
      <w:r>
        <w:rPr>
          <w:rFonts w:cs="Arial" w:hAnsi="Arial" w:eastAsia="Arial" w:ascii="Arial"/>
          <w:color w:val="000000"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gây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8"/>
          <w:szCs w:val="2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rở</w:t>
      </w:r>
      <w:r>
        <w:rPr>
          <w:rFonts w:cs="Arial" w:hAnsi="Arial" w:eastAsia="Arial" w:ascii="Arial"/>
          <w:color w:val="000000"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ngại,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cá</w:t>
      </w:r>
      <w:r>
        <w:rPr>
          <w:rFonts w:cs="Arial" w:hAnsi="Arial" w:eastAsia="Arial" w:ascii="Arial"/>
          <w:color w:val="000000"/>
          <w:spacing w:val="2"/>
          <w:w w:val="100"/>
          <w:sz w:val="28"/>
          <w:szCs w:val="2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ly</w:t>
      </w:r>
      <w:r>
        <w:rPr>
          <w:rFonts w:cs="Arial" w:hAnsi="Arial" w:eastAsia="Arial" w:ascii="Arial"/>
          <w:color w:val="000000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28"/>
          <w:szCs w:val="28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ới</w:t>
      </w:r>
      <w:r>
        <w:rPr>
          <w:rFonts w:cs="Arial" w:hAnsi="Arial" w:eastAsia="Arial" w:ascii="Arial"/>
          <w:color w:val="000000"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bộ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phận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mang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điện</w:t>
      </w:r>
      <w:r>
        <w:rPr>
          <w:rFonts w:cs="Arial" w:hAnsi="Arial" w:eastAsia="Arial" w:ascii="Arial"/>
          <w:color w:val="000000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(</w:t>
      </w:r>
      <w:r>
        <w:rPr>
          <w:rFonts w:cs="Arial" w:hAnsi="Arial" w:eastAsia="Arial" w:ascii="Arial"/>
          <w:color w:val="000000"/>
          <w:spacing w:val="1"/>
          <w:w w:val="100"/>
          <w:sz w:val="28"/>
          <w:szCs w:val="2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iếp)</w:t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2" w:lineRule="exact" w:line="220"/>
        <w:ind w:left="572"/>
      </w:pPr>
      <w:r>
        <w:rPr>
          <w:rFonts w:cs="Wingdings" w:hAnsi="Wingdings" w:eastAsia="Wingdings" w:ascii="Wingdings"/>
          <w:color w:val="333399"/>
          <w:spacing w:val="0"/>
          <w:w w:val="100"/>
          <w:position w:val="-1"/>
          <w:sz w:val="20"/>
          <w:szCs w:val="20"/>
        </w:rPr>
        <w:t></w:t>
      </w:r>
      <w:r>
        <w:rPr>
          <w:rFonts w:cs="Times New Roman" w:hAnsi="Times New Roman" w:eastAsia="Times New Roman" w:ascii="Times New Roman"/>
          <w:color w:val="333399"/>
          <w:spacing w:val="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0000"/>
          <w:spacing w:val="0"/>
          <w:w w:val="100"/>
          <w:position w:val="-1"/>
          <w:sz w:val="20"/>
          <w:szCs w:val="20"/>
        </w:rPr>
        <w:t>Hạ</w:t>
      </w:r>
      <w:r>
        <w:rPr>
          <w:rFonts w:cs="Arial" w:hAnsi="Arial" w:eastAsia="Arial" w:ascii="Arial"/>
          <w:i/>
          <w:color w:val="000000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i/>
          <w:color w:val="000000"/>
          <w:spacing w:val="0"/>
          <w:w w:val="100"/>
          <w:position w:val="-1"/>
          <w:sz w:val="20"/>
          <w:szCs w:val="20"/>
        </w:rPr>
        <w:t>á</w:t>
      </w:r>
      <w:r>
        <w:rPr>
          <w:rFonts w:cs="Arial" w:hAnsi="Arial" w:eastAsia="Arial" w:ascii="Arial"/>
          <w:i/>
          <w:color w:val="000000"/>
          <w:spacing w:val="-1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i/>
          <w:color w:val="000000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8" w:lineRule="exact" w:line="220"/>
        <w:sectPr>
          <w:pgMar w:header="0" w:footer="156" w:top="1460" w:bottom="0" w:left="1460" w:right="80"/>
          <w:pgSz w:w="10460" w:h="15600"/>
        </w:sectPr>
      </w:pPr>
      <w:r>
        <w:rPr>
          <w:sz w:val="22"/>
          <w:szCs w:val="22"/>
        </w:rPr>
      </w:r>
    </w:p>
    <w:p>
      <w:pPr>
        <w:rPr>
          <w:sz w:val="26"/>
          <w:szCs w:val="26"/>
        </w:rPr>
        <w:jc w:val="left"/>
        <w:spacing w:before="2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514" w:right="-62"/>
      </w:pPr>
      <w:r>
        <w:pict>
          <v:group style="position:absolute;margin-left:92.86pt;margin-top:-86.3935pt;width:291.584pt;height:176.909pt;mso-position-horizontal-relative:page;mso-position-vertical-relative:paragraph;z-index:-4170" coordorigin="1857,-1728" coordsize="5832,3538">
            <v:shape style="position:absolute;left:3257;top:-1631;width:4370;height:2908" coordorigin="3257,-1631" coordsize="4370,2908" path="m7626,906l7626,-1260,7615,-1334,7580,-1403,7528,-1469,7459,-1523,7378,-1569,7285,-1600,7175,-1624,7065,-1631,3818,-1631,3702,-1624,3598,-1600,3506,-1569,3419,-1523,3349,-1469,3303,-1403,3268,-1334,3257,-1260,3257,906,3268,979,3303,1049,3349,1115,3419,1169,3506,1215,3598,1246,3702,1269,3818,1277,7065,1277,7175,1269,7285,1246,7378,1215,7459,1169,7528,1115,7580,1049,7615,979,7626,906xe" filled="t" fillcolor="#FFD7B1" stroked="f">
              <v:path arrowok="t"/>
              <v:fill/>
            </v:shape>
            <v:shape style="position:absolute;left:3257;top:-1631;width:4370;height:2908" coordorigin="3257,-1631" coordsize="4370,2908" path="m7626,906l7615,979,7580,1049,7528,1115,7459,1169,7378,1215,7285,1246,7175,1269,7065,1277,3818,1277,3702,1269,3598,1246,3506,1215,3419,1169,3349,1115,3303,1049,3268,979,3257,906,3257,-1260,3268,-1334,3303,-1403,3349,-1469,3419,-1523,3506,-1569,3598,-1600,3702,-1624,3818,-1631,7065,-1631,7175,-1624,7285,-1600,7378,-1569,7459,-1523,7528,-1469,7580,-1403,7615,-1334,7626,-1260,7626,906e" filled="f" stroked="t" strokeweight="3.07999pt" strokecolor="#000000">
              <v:path arrowok="t"/>
            </v:shape>
            <v:shape style="position:absolute;left:7042;top:906;width:614;height:390" coordorigin="7042,906" coordsize="614,390" path="m7042,1277l7048,1288,7065,1296,7181,1285,7291,1261,7389,1230,7476,1180,7551,1122,7603,1053,7638,983,7655,906,7597,906,7592,976,7557,1045,7505,1107,7441,1157,7366,1200,7279,1230,7169,1254,7065,1258,7048,1265,7042,1277xe" filled="t" fillcolor="#000000" stroked="f">
              <v:path arrowok="t"/>
              <v:fill/>
            </v:shape>
            <v:shape style="position:absolute;left:3795;top:1258;width:3270;height:39" coordorigin="3795,1258" coordsize="3270,39" path="m3818,1296l7065,1296,7065,1258,3818,1258,3801,1265,3795,1277,3801,1288,3818,1296xe" filled="t" fillcolor="#000000" stroked="f">
              <v:path arrowok="t"/>
              <v:fill/>
            </v:shape>
            <v:shape style="position:absolute;left:3228;top:887;width:590;height:409" coordorigin="3228,887" coordsize="590,409" path="m3286,906l3274,894,3257,887,3239,894,3228,906,3245,983,3280,1053,3326,1122,3401,1180,3494,1230,3592,1261,3696,1285,3818,1296,3818,1258,3708,1254,3604,1230,3517,1200,3436,1157,3372,1107,3326,1045,3291,976,3286,906xe" filled="t" fillcolor="#000000" stroked="f">
              <v:path arrowok="t"/>
              <v:fill/>
            </v:shape>
            <v:shape style="position:absolute;left:3228;top:-1280;width:58;height:2186" coordorigin="3228,-1280" coordsize="58,2186" path="m3228,-1260l3228,906,3286,906,3286,-1260,3274,-1272,3257,-1280,3239,-1272,3228,-1260xe" filled="t" fillcolor="#000000" stroked="f">
              <v:path arrowok="t"/>
              <v:fill/>
            </v:shape>
            <v:shape style="position:absolute;left:3228;top:-1651;width:619;height:390" coordorigin="3228,-1651" coordsize="619,390" path="m3280,-1407l3245,-1338,3228,-1260,3286,-1260,3291,-1330,3326,-1400,3372,-1461,3436,-1512,3517,-1554,3604,-1585,3708,-1608,3818,-1612,3835,-1620,3847,-1631,3835,-1643,3818,-1651,3696,-1639,3592,-1616,3494,-1585,3401,-1535,3326,-1477,3280,-1407xe" filled="t" fillcolor="#000000" stroked="f">
              <v:path arrowok="t"/>
              <v:fill/>
            </v:shape>
            <v:shape style="position:absolute;left:3818;top:-1651;width:3276;height:39" coordorigin="3818,-1651" coordsize="3276,39" path="m7065,-1651l3818,-1651,3818,-1612,7065,-1612,7082,-1620,7094,-1631,7082,-1643,7065,-1651xe" filled="t" fillcolor="#000000" stroked="f">
              <v:path arrowok="t"/>
              <v:fill/>
            </v:shape>
            <v:shape type="#_x0000_t75" style="position:absolute;left:1857;top:-1728;width:5832;height:3538">
              <v:imagedata o:title="" r:id="rId91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1"/>
          <w:w w:val="100"/>
          <w:sz w:val="28"/>
          <w:szCs w:val="28"/>
        </w:rPr>
        <w:t>230V</w:t>
      </w:r>
      <w:r>
        <w:rPr>
          <w:rFonts w:cs="Times New Roman" w:hAnsi="Times New Roman" w:eastAsia="Times New Roman" w:ascii="Times New Roman"/>
          <w:spacing w:val="0"/>
          <w:w w:val="100"/>
          <w:sz w:val="28"/>
          <w:szCs w:val="28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left"/>
        <w:spacing w:before="1" w:lineRule="auto" w:line="250"/>
        <w:ind w:right="6350" w:firstLine="14"/>
        <w:sectPr>
          <w:type w:val="continuous"/>
          <w:pgSz w:w="10460" w:h="15600"/>
          <w:pgMar w:top="1460" w:bottom="0" w:left="1460" w:right="80"/>
          <w:cols w:num="2" w:equalWidth="off">
            <w:col w:w="1143" w:space="763"/>
            <w:col w:w="7014"/>
          </w:cols>
        </w:sectPr>
      </w:pPr>
      <w:r>
        <w:br w:type="column"/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TÊm</w:t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spacing w:val="0"/>
          <w:w w:val="99"/>
          <w:sz w:val="32"/>
          <w:szCs w:val="32"/>
        </w:rPr>
        <w:t>c</w:t>
      </w:r>
      <w:r>
        <w:rPr>
          <w:rFonts w:cs="Times New Roman" w:hAnsi="Times New Roman" w:eastAsia="Times New Roman" w:ascii="Times New Roman"/>
          <w:spacing w:val="1"/>
          <w:w w:val="99"/>
          <w:sz w:val="32"/>
          <w:szCs w:val="32"/>
        </w:rPr>
        <w:t>h</w:t>
      </w:r>
      <w:r>
        <w:rPr>
          <w:rFonts w:cs="Times New Roman" w:hAnsi="Times New Roman" w:eastAsia="Times New Roman" w:ascii="Times New Roman"/>
          <w:spacing w:val="0"/>
          <w:w w:val="75"/>
          <w:sz w:val="32"/>
          <w:szCs w:val="32"/>
        </w:rPr>
        <w:t>¾n</w:t>
      </w:r>
      <w:r>
        <w:rPr>
          <w:rFonts w:cs="Times New Roman" w:hAnsi="Times New Roman" w:eastAsia="Times New Roman" w:ascii="Times New Roman"/>
          <w:spacing w:val="0"/>
          <w:w w:val="10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4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74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1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exact" w:line="260"/>
        <w:ind w:left="2133"/>
      </w:pP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Chỉ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số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IP</w:t>
      </w:r>
      <w:r>
        <w:rPr>
          <w:rFonts w:cs="Arial" w:hAnsi="Arial" w:eastAsia="Arial" w:ascii="Arial"/>
          <w:spacing w:val="-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o</w:t>
      </w:r>
      <w:r>
        <w:rPr>
          <w:rFonts w:cs="Arial" w:hAnsi="Arial" w:eastAsia="Arial" w:ascii="Arial"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E</w:t>
      </w:r>
      <w:r>
        <w:rPr>
          <w:rFonts w:cs="Arial" w:hAnsi="Arial" w:eastAsia="Arial" w:ascii="Arial"/>
          <w:b/>
          <w:spacing w:val="0"/>
          <w:w w:val="100"/>
          <w:position w:val="-1"/>
          <w:sz w:val="24"/>
          <w:szCs w:val="24"/>
        </w:rPr>
        <w:t>C</w:t>
      </w:r>
      <w:r>
        <w:rPr>
          <w:rFonts w:cs="Arial" w:hAnsi="Arial" w:eastAsia="Arial" w:ascii="Arial"/>
          <w:b/>
          <w:spacing w:val="-2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6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0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3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6</w:t>
      </w:r>
      <w:r>
        <w:rPr>
          <w:rFonts w:cs="Arial" w:hAnsi="Arial" w:eastAsia="Arial" w:ascii="Arial"/>
          <w:b/>
          <w:spacing w:val="2"/>
          <w:w w:val="100"/>
          <w:position w:val="-1"/>
          <w:sz w:val="24"/>
          <w:szCs w:val="24"/>
        </w:rPr>
        <w:t>4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-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5</w:t>
      </w:r>
      <w:r>
        <w:rPr>
          <w:rFonts w:cs="Arial" w:hAnsi="Arial" w:eastAsia="Arial" w:ascii="Arial"/>
          <w:b/>
          <w:spacing w:val="-1"/>
          <w:w w:val="100"/>
          <w:position w:val="-1"/>
          <w:sz w:val="24"/>
          <w:szCs w:val="24"/>
        </w:rPr>
        <w:t>-</w:t>
      </w:r>
      <w:r>
        <w:rPr>
          <w:rFonts w:cs="Arial" w:hAnsi="Arial" w:eastAsia="Arial" w:ascii="Arial"/>
          <w:b/>
          <w:spacing w:val="1"/>
          <w:w w:val="100"/>
          <w:position w:val="-1"/>
          <w:sz w:val="24"/>
          <w:szCs w:val="24"/>
        </w:rPr>
        <w:t>51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7" w:lineRule="exact" w:line="140"/>
        <w:sectPr>
          <w:pgMar w:header="0" w:footer="156" w:top="1460" w:bottom="0" w:left="1460" w:right="80"/>
          <w:pgSz w:w="10460" w:h="15600"/>
        </w:sectPr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14"/>
          <w:szCs w:val="14"/>
        </w:rPr>
        <w:jc w:val="both"/>
        <w:spacing w:before="41" w:lineRule="auto" w:line="250"/>
        <w:ind w:left="420" w:right="-24"/>
      </w:pPr>
      <w:r>
        <w:rPr>
          <w:rFonts w:cs="Arial" w:hAnsi="Arial" w:eastAsia="Arial" w:ascii="Arial"/>
          <w:b/>
          <w:color w:val="009999"/>
          <w:spacing w:val="0"/>
          <w:w w:val="100"/>
          <w:sz w:val="14"/>
          <w:szCs w:val="14"/>
        </w:rPr>
        <w:t>N</w:t>
      </w:r>
      <w:r>
        <w:rPr>
          <w:rFonts w:cs="Arial" w:hAnsi="Arial" w:eastAsia="Arial" w:ascii="Arial"/>
          <w:b/>
          <w:color w:val="009999"/>
          <w:spacing w:val="-1"/>
          <w:w w:val="100"/>
          <w:sz w:val="14"/>
          <w:szCs w:val="14"/>
        </w:rPr>
        <w:t>o</w:t>
      </w:r>
      <w:r>
        <w:rPr>
          <w:rFonts w:cs="Arial" w:hAnsi="Arial" w:eastAsia="Arial" w:ascii="Arial"/>
          <w:b/>
          <w:color w:val="009999"/>
          <w:spacing w:val="-1"/>
          <w:w w:val="100"/>
          <w:sz w:val="14"/>
          <w:szCs w:val="14"/>
        </w:rPr>
        <w:t>t</w:t>
      </w:r>
      <w:r>
        <w:rPr>
          <w:rFonts w:cs="Arial" w:hAnsi="Arial" w:eastAsia="Arial" w:ascii="Arial"/>
          <w:b/>
          <w:color w:val="009999"/>
          <w:spacing w:val="-1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9999"/>
          <w:spacing w:val="0"/>
          <w:w w:val="100"/>
          <w:sz w:val="14"/>
          <w:szCs w:val="14"/>
        </w:rPr>
        <w:t>:</w:t>
      </w:r>
      <w:r>
        <w:rPr>
          <w:rFonts w:cs="Arial" w:hAnsi="Arial" w:eastAsia="Arial" w:ascii="Arial"/>
          <w:color w:val="009999"/>
          <w:spacing w:val="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h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3"/>
          <w:w w:val="100"/>
          <w:sz w:val="14"/>
          <w:szCs w:val="14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P</w:t>
      </w:r>
      <w:r>
        <w:rPr>
          <w:rFonts w:cs="Arial" w:hAnsi="Arial" w:eastAsia="Arial" w:ascii="Arial"/>
          <w:color w:val="000000"/>
          <w:spacing w:val="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o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a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p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li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to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lec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r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i</w:t>
      </w:r>
      <w:r>
        <w:rPr>
          <w:rFonts w:cs="Arial" w:hAnsi="Arial" w:eastAsia="Arial" w:ascii="Arial"/>
          <w:color w:val="000000"/>
          <w:spacing w:val="3"/>
          <w:w w:val="100"/>
          <w:sz w:val="14"/>
          <w:szCs w:val="14"/>
        </w:rPr>
        <w:t>c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a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l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q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ip</w:t>
      </w:r>
      <w:r>
        <w:rPr>
          <w:rFonts w:cs="Arial" w:hAnsi="Arial" w:eastAsia="Arial" w:ascii="Arial"/>
          <w:color w:val="000000"/>
          <w:spacing w:val="1"/>
          <w:w w:val="100"/>
          <w:sz w:val="14"/>
          <w:szCs w:val="14"/>
        </w:rPr>
        <w:t>m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t</w:t>
      </w:r>
      <w:r>
        <w:rPr>
          <w:rFonts w:cs="Arial" w:hAnsi="Arial" w:eastAsia="Arial" w:ascii="Arial"/>
          <w:color w:val="000000"/>
          <w:spacing w:val="-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f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o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r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o</w:t>
      </w:r>
      <w:r>
        <w:rPr>
          <w:rFonts w:cs="Arial" w:hAnsi="Arial" w:eastAsia="Arial" w:ascii="Arial"/>
          <w:color w:val="000000"/>
          <w:spacing w:val="3"/>
          <w:w w:val="100"/>
          <w:sz w:val="14"/>
          <w:szCs w:val="14"/>
        </w:rPr>
        <w:t>l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t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a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g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e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s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u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to</w:t>
      </w:r>
      <w:r>
        <w:rPr>
          <w:rFonts w:cs="Arial" w:hAnsi="Arial" w:eastAsia="Arial" w:ascii="Arial"/>
          <w:color w:val="000000"/>
          <w:spacing w:val="-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an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d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incl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u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d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ing</w:t>
      </w:r>
      <w:r>
        <w:rPr>
          <w:rFonts w:cs="Arial" w:hAnsi="Arial" w:eastAsia="Arial" w:ascii="Arial"/>
          <w:color w:val="000000"/>
          <w:spacing w:val="-3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14"/>
          <w:szCs w:val="14"/>
        </w:rPr>
        <w:t>72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.5</w:t>
      </w:r>
      <w:r>
        <w:rPr>
          <w:rFonts w:cs="Arial" w:hAnsi="Arial" w:eastAsia="Arial" w:ascii="Arial"/>
          <w:color w:val="000000"/>
          <w:spacing w:val="-2"/>
          <w:w w:val="100"/>
          <w:sz w:val="14"/>
          <w:szCs w:val="14"/>
        </w:rPr>
        <w:t> </w:t>
      </w:r>
      <w:r>
        <w:rPr>
          <w:rFonts w:cs="Arial" w:hAnsi="Arial" w:eastAsia="Arial" w:ascii="Arial"/>
          <w:color w:val="000000"/>
          <w:spacing w:val="2"/>
          <w:w w:val="100"/>
          <w:sz w:val="14"/>
          <w:szCs w:val="14"/>
        </w:rPr>
        <w:t>k</w:t>
      </w:r>
      <w:r>
        <w:rPr>
          <w:rFonts w:cs="Arial" w:hAnsi="Arial" w:eastAsia="Arial" w:ascii="Arial"/>
          <w:color w:val="000000"/>
          <w:spacing w:val="-11"/>
          <w:w w:val="100"/>
          <w:sz w:val="14"/>
          <w:szCs w:val="14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lineRule="auto" w:line="250"/>
        <w:ind w:right="1644"/>
        <w:sectPr>
          <w:type w:val="continuous"/>
          <w:pgSz w:w="10460" w:h="15600"/>
          <w:pgMar w:top="1460" w:bottom="0" w:left="1460" w:right="80"/>
          <w:cols w:num="2" w:equalWidth="off">
            <w:col w:w="2437" w:space="3804"/>
            <w:col w:w="2679"/>
          </w:cols>
        </w:sectPr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l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ạ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d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ế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ầ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ừ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á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ầ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ừ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y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ể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m</w:t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48" w:lineRule="exact" w:line="100"/>
        <w:ind w:left="4621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l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ạ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5"/>
          <w:w w:val="100"/>
          <w:sz w:val="10"/>
          <w:szCs w:val="10"/>
        </w:rPr>
        <w:t>v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ậ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5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r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ắ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ừ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o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à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5"/>
          <w:w w:val="100"/>
          <w:sz w:val="10"/>
          <w:szCs w:val="10"/>
        </w:rPr>
        <w:t>v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à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o</w:t>
      </w:r>
    </w:p>
    <w:p>
      <w:pPr>
        <w:rPr>
          <w:sz w:val="18"/>
          <w:szCs w:val="18"/>
        </w:rPr>
        <w:jc w:val="left"/>
        <w:spacing w:before="10" w:lineRule="exact" w:line="180"/>
        <w:sectPr>
          <w:type w:val="continuous"/>
          <w:pgSz w:w="10460" w:h="15600"/>
          <w:pgMar w:top="1460" w:bottom="0" w:left="1460" w:right="80"/>
        </w:sectPr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87" w:lineRule="auto" w:line="250"/>
        <w:ind w:left="2953" w:right="-17" w:hanging="103"/>
      </w:pPr>
      <w:r>
        <w:rPr>
          <w:rFonts w:cs="Arial" w:hAnsi="Arial" w:eastAsia="Arial" w:ascii="Arial"/>
          <w:spacing w:val="0"/>
          <w:w w:val="100"/>
          <w:sz w:val="10"/>
          <w:szCs w:val="10"/>
        </w:rPr>
        <w:t>Số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ặ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rư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ứ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ấ</w:t>
      </w:r>
      <w:r>
        <w:rPr>
          <w:rFonts w:cs="Arial" w:hAnsi="Arial" w:eastAsia="Arial" w:ascii="Arial"/>
          <w:spacing w:val="0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br w:type="column"/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5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lineRule="exact" w:line="100"/>
        <w:ind w:right="-35"/>
      </w:pPr>
      <w:r>
        <w:pict>
          <v:shape type="#_x0000_t75" style="position:absolute;margin-left:210.36pt;margin-top:114.016pt;width:221.452pt;height:219.936pt;mso-position-horizontal-relative:page;mso-position-vertical-relative:page;z-index:-4168">
            <v:imagedata o:title="" r:id="rId92"/>
          </v:shape>
        </w:pic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B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ụ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k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ô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ể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x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â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m</w:t>
      </w:r>
      <w:r>
        <w:rPr>
          <w:rFonts w:cs="Arial" w:hAnsi="Arial" w:eastAsia="Arial" w:ascii="Arial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ậ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5"/>
          <w:w w:val="100"/>
          <w:sz w:val="10"/>
          <w:szCs w:val="10"/>
        </w:rPr>
        <w:t>v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à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o</w:t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48"/>
        <w:ind w:left="320"/>
      </w:pPr>
      <w:r>
        <w:br w:type="column"/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Mu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b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à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a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y</w:t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ectPr>
          <w:type w:val="continuous"/>
          <w:pgSz w:w="10460" w:h="15600"/>
          <w:pgMar w:top="1460" w:bottom="0" w:left="1460" w:right="80"/>
          <w:cols w:num="3" w:equalWidth="off">
            <w:col w:w="3427" w:space="1294"/>
            <w:col w:w="1264" w:space="477"/>
            <w:col w:w="2458"/>
          </w:cols>
        </w:sectPr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D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ụ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cụ</w:t>
      </w:r>
    </w:p>
    <w:p>
      <w:pPr>
        <w:rPr>
          <w:sz w:val="18"/>
          <w:szCs w:val="18"/>
        </w:rPr>
        <w:jc w:val="left"/>
        <w:spacing w:before="3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  <w:sectPr>
          <w:type w:val="continuous"/>
          <w:pgSz w:w="10460" w:h="15600"/>
          <w:pgMar w:top="1460" w:bottom="0" w:left="1460" w:right="80"/>
        </w:sectPr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37"/>
        <w:ind w:left="480"/>
      </w:pPr>
      <w:r>
        <w:pict>
          <v:shape type="#_x0000_t75" style="position:absolute;margin-left:90.36pt;margin-top:-85.2522pt;width:110.451pt;height:76.873pt;mso-position-horizontal-relative:page;mso-position-vertical-relative:paragraph;z-index:-4169">
            <v:imagedata o:title="" r:id="rId93"/>
          </v:shape>
        </w:pict>
      </w:r>
      <w:r>
        <w:rPr>
          <w:rFonts w:cs="Arial" w:hAnsi="Arial" w:eastAsia="Arial" w:ascii="Arial"/>
          <w:b/>
          <w:color w:val="009999"/>
          <w:spacing w:val="0"/>
          <w:w w:val="100"/>
          <w:sz w:val="18"/>
          <w:szCs w:val="18"/>
        </w:rPr>
        <w:t>Ví</w:t>
      </w:r>
      <w:r>
        <w:rPr>
          <w:rFonts w:cs="Arial" w:hAnsi="Arial" w:eastAsia="Arial" w:ascii="Arial"/>
          <w:b/>
          <w:color w:val="009999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18"/>
          <w:szCs w:val="18"/>
        </w:rPr>
        <w:t>dụ</w:t>
      </w:r>
      <w:r>
        <w:rPr>
          <w:rFonts w:cs="Arial" w:hAnsi="Arial" w:eastAsia="Arial" w:ascii="Arial"/>
          <w:color w:val="009999"/>
          <w:spacing w:val="0"/>
          <w:w w:val="100"/>
          <w:sz w:val="18"/>
          <w:szCs w:val="18"/>
        </w:rPr>
        <w:t>:</w:t>
      </w:r>
      <w:r>
        <w:rPr>
          <w:rFonts w:cs="Arial" w:hAnsi="Arial" w:eastAsia="Arial" w:ascii="Arial"/>
          <w:color w:val="009999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Độ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ơ</w:t>
      </w:r>
      <w:r>
        <w:rPr>
          <w:rFonts w:cs="Arial" w:hAnsi="Arial" w:eastAsia="Arial" w:ascii="Arial"/>
          <w:color w:val="000000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color w:val="000000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color w:val="000000"/>
          <w:spacing w:val="1"/>
          <w:w w:val="100"/>
          <w:sz w:val="18"/>
          <w:szCs w:val="18"/>
        </w:rPr>
        <w:t>P44</w:t>
      </w:r>
      <w:r>
        <w:rPr>
          <w:rFonts w:cs="Arial" w:hAnsi="Arial" w:eastAsia="Arial" w:ascii="Arial"/>
          <w:color w:val="000000"/>
          <w:spacing w:val="0"/>
          <w:w w:val="100"/>
          <w:sz w:val="18"/>
          <w:szCs w:val="18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br w:type="column"/>
      </w: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spacing w:lineRule="auto" w:line="250"/>
        <w:ind w:left="173" w:right="-17" w:hanging="173"/>
      </w:pPr>
      <w:r>
        <w:rPr>
          <w:rFonts w:cs="Arial" w:hAnsi="Arial" w:eastAsia="Arial" w:ascii="Arial"/>
          <w:spacing w:val="0"/>
          <w:w w:val="100"/>
          <w:sz w:val="10"/>
          <w:szCs w:val="10"/>
        </w:rPr>
        <w:t>Số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ặ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rư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ứ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2</w:t>
      </w:r>
    </w:p>
    <w:p>
      <w:pPr>
        <w:rPr>
          <w:sz w:val="22"/>
          <w:szCs w:val="22"/>
        </w:rPr>
        <w:jc w:val="left"/>
        <w:spacing w:before="6" w:lineRule="exact" w:line="220"/>
      </w:pPr>
      <w:r>
        <w:br w:type="column"/>
      </w: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ind w:left="211" w:right="2030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ọ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3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r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ơ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ẳ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ứ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</w:p>
    <w:p>
      <w:pPr>
        <w:rPr>
          <w:sz w:val="20"/>
          <w:szCs w:val="20"/>
        </w:rPr>
        <w:jc w:val="left"/>
        <w:spacing w:before="15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0"/>
          <w:szCs w:val="10"/>
        </w:rPr>
        <w:jc w:val="left"/>
        <w:ind w:left="60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35"/>
        <w:ind w:left="60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m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ọ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í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a</w:t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35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t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à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i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a</w:t>
      </w:r>
    </w:p>
    <w:p>
      <w:pPr>
        <w:rPr>
          <w:rFonts w:cs="Arial" w:hAnsi="Arial" w:eastAsia="Arial" w:ascii="Arial"/>
          <w:sz w:val="10"/>
          <w:szCs w:val="10"/>
        </w:rPr>
        <w:jc w:val="left"/>
        <w:spacing w:before="65"/>
        <w:ind w:left="120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25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á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p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l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ực</w:t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65"/>
        <w:ind w:left="391" w:right="2075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â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m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2"/>
          <w:w w:val="100"/>
          <w:sz w:val="10"/>
          <w:szCs w:val="10"/>
        </w:rPr>
        <w:t>l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á</w:t>
      </w:r>
      <w:r>
        <w:rPr>
          <w:rFonts w:cs="Arial" w:hAnsi="Arial" w:eastAsia="Arial" w:ascii="Arial"/>
          <w:spacing w:val="0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</w:r>
    </w:p>
    <w:p>
      <w:pPr>
        <w:rPr>
          <w:rFonts w:cs="Arial" w:hAnsi="Arial" w:eastAsia="Arial" w:ascii="Arial"/>
          <w:sz w:val="10"/>
          <w:szCs w:val="10"/>
        </w:rPr>
        <w:jc w:val="center"/>
        <w:spacing w:before="65"/>
        <w:ind w:left="392" w:right="2143"/>
      </w:pPr>
      <w:r>
        <w:rPr>
          <w:rFonts w:cs="Arial" w:hAnsi="Arial" w:eastAsia="Arial" w:ascii="Arial"/>
          <w:spacing w:val="-1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h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ố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2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đ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ợ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g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â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m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n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ư</w:t>
      </w:r>
      <w:r>
        <w:rPr>
          <w:rFonts w:cs="Arial" w:hAnsi="Arial" w:eastAsia="Arial" w:ascii="Arial"/>
          <w:spacing w:val="1"/>
          <w:w w:val="100"/>
          <w:sz w:val="10"/>
          <w:szCs w:val="10"/>
        </w:rPr>
        <w:t>ớ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c</w:t>
      </w:r>
      <w:r>
        <w:rPr>
          <w:rFonts w:cs="Arial" w:hAnsi="Arial" w:eastAsia="Arial" w:ascii="Arial"/>
          <w:spacing w:val="-4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d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u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y</w:t>
      </w:r>
      <w:r>
        <w:rPr>
          <w:rFonts w:cs="Arial" w:hAnsi="Arial" w:eastAsia="Arial" w:ascii="Arial"/>
          <w:spacing w:val="-1"/>
          <w:w w:val="100"/>
          <w:sz w:val="10"/>
          <w:szCs w:val="10"/>
        </w:rPr>
        <w:t> </w:t>
      </w:r>
      <w:r>
        <w:rPr>
          <w:rFonts w:cs="Arial" w:hAnsi="Arial" w:eastAsia="Arial" w:ascii="Arial"/>
          <w:spacing w:val="1"/>
          <w:w w:val="101"/>
          <w:sz w:val="10"/>
          <w:szCs w:val="10"/>
        </w:rPr>
        <w:t>t</w:t>
      </w:r>
      <w:r>
        <w:rPr>
          <w:rFonts w:cs="Arial" w:hAnsi="Arial" w:eastAsia="Arial" w:ascii="Arial"/>
          <w:spacing w:val="0"/>
          <w:w w:val="100"/>
          <w:sz w:val="10"/>
          <w:szCs w:val="10"/>
        </w:rPr>
        <w:t>rì</w:t>
      </w:r>
    </w:p>
    <w:p>
      <w:pPr>
        <w:rPr>
          <w:rFonts w:cs="Arial" w:hAnsi="Arial" w:eastAsia="Arial" w:ascii="Arial"/>
          <w:sz w:val="14"/>
          <w:szCs w:val="14"/>
        </w:rPr>
        <w:jc w:val="center"/>
        <w:spacing w:before="22" w:lineRule="exact" w:line="140"/>
        <w:ind w:left="2101" w:right="1678"/>
        <w:sectPr>
          <w:type w:val="continuous"/>
          <w:pgSz w:w="10460" w:h="15600"/>
          <w:pgMar w:top="1460" w:bottom="0" w:left="1460" w:right="80"/>
          <w:cols w:num="3" w:equalWidth="off">
            <w:col w:w="2557" w:space="293"/>
            <w:col w:w="577" w:space="1494"/>
            <w:col w:w="3999"/>
          </w:cols>
        </w:sectPr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75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2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left"/>
        <w:spacing w:before="28" w:lineRule="exact" w:line="340"/>
        <w:ind w:left="900"/>
      </w:pPr>
      <w:r>
        <w:rPr>
          <w:rFonts w:cs="Times New Roman" w:hAnsi="Times New Roman" w:eastAsia="Times New Roman" w:ascii="Times New Roman"/>
          <w:w w:val="83"/>
          <w:position w:val="-2"/>
          <w:sz w:val="32"/>
          <w:szCs w:val="32"/>
        </w:rPr>
        <w:t>•</w:t>
      </w:r>
      <w:r>
        <w:rPr>
          <w:rFonts w:cs="Times New Roman" w:hAnsi="Times New Roman" w:eastAsia="Times New Roman" w:ascii="Times New Roman"/>
          <w:b/>
          <w:w w:val="100"/>
          <w:position w:val="-2"/>
          <w:sz w:val="32"/>
          <w:szCs w:val="32"/>
        </w:rPr>
        <w:t>C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2"/>
          <w:sz w:val="32"/>
          <w:szCs w:val="32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29"/>
          <w:position w:val="-2"/>
          <w:sz w:val="32"/>
          <w:szCs w:val="32"/>
        </w:rPr>
        <w:t>Æ</w:t>
      </w:r>
      <w:r>
        <w:rPr>
          <w:rFonts w:cs="Times New Roman" w:hAnsi="Times New Roman" w:eastAsia="Times New Roman" w:ascii="Times New Roman"/>
          <w:b/>
          <w:spacing w:val="15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8"/>
          <w:position w:val="-2"/>
          <w:sz w:val="32"/>
          <w:szCs w:val="32"/>
        </w:rPr>
        <w:t>S</w:t>
      </w:r>
      <w:r>
        <w:rPr>
          <w:rFonts w:cs="Times New Roman" w:hAnsi="Times New Roman" w:eastAsia="Times New Roman" w:ascii="Times New Roman"/>
          <w:b/>
          <w:spacing w:val="1"/>
          <w:w w:val="108"/>
          <w:position w:val="-2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5"/>
          <w:position w:val="-2"/>
          <w:sz w:val="32"/>
          <w:szCs w:val="32"/>
        </w:rPr>
        <w:t>Á</w:t>
      </w:r>
      <w:r>
        <w:rPr>
          <w:rFonts w:cs="Times New Roman" w:hAnsi="Times New Roman" w:eastAsia="Times New Roman" w:ascii="Times New Roman"/>
          <w:b/>
          <w:spacing w:val="15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5"/>
          <w:position w:val="-2"/>
          <w:sz w:val="32"/>
          <w:szCs w:val="32"/>
        </w:rPr>
        <w:t>B</w:t>
      </w:r>
      <w:r>
        <w:rPr>
          <w:rFonts w:cs="Times New Roman" w:hAnsi="Times New Roman" w:eastAsia="Times New Roman" w:ascii="Times New Roman"/>
          <w:b/>
          <w:spacing w:val="-2"/>
          <w:w w:val="105"/>
          <w:position w:val="-2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0"/>
          <w:w w:val="52"/>
          <w:position w:val="-2"/>
          <w:sz w:val="32"/>
          <w:szCs w:val="32"/>
        </w:rPr>
        <w:t>ÛO</w:t>
      </w:r>
      <w:r>
        <w:rPr>
          <w:rFonts w:cs="Times New Roman" w:hAnsi="Times New Roman" w:eastAsia="Times New Roman" w:ascii="Times New Roman"/>
          <w:b/>
          <w:spacing w:val="16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67"/>
          <w:position w:val="-2"/>
          <w:sz w:val="32"/>
          <w:szCs w:val="32"/>
        </w:rPr>
        <w:t>VEÄ</w:t>
      </w:r>
      <w:r>
        <w:rPr>
          <w:rFonts w:cs="Times New Roman" w:hAnsi="Times New Roman" w:eastAsia="Times New Roman" w:ascii="Times New Roman"/>
          <w:b/>
          <w:spacing w:val="42"/>
          <w:w w:val="67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4"/>
          <w:position w:val="-2"/>
          <w:sz w:val="32"/>
          <w:szCs w:val="32"/>
        </w:rPr>
        <w:t>(</w:t>
      </w:r>
      <w:r>
        <w:rPr>
          <w:rFonts w:cs="Times New Roman" w:hAnsi="Times New Roman" w:eastAsia="Times New Roman" w:ascii="Times New Roman"/>
          <w:b/>
          <w:spacing w:val="0"/>
          <w:w w:val="69"/>
          <w:position w:val="-2"/>
          <w:sz w:val="32"/>
          <w:szCs w:val="32"/>
        </w:rPr>
        <w:t>ÑOÄ</w:t>
      </w:r>
      <w:r>
        <w:rPr>
          <w:rFonts w:cs="Times New Roman" w:hAnsi="Times New Roman" w:eastAsia="Times New Roman" w:ascii="Times New Roman"/>
          <w:b/>
          <w:spacing w:val="15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32"/>
          <w:szCs w:val="32"/>
        </w:rPr>
        <w:t>KÍ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2"/>
          <w:sz w:val="32"/>
          <w:szCs w:val="32"/>
        </w:rPr>
        <w:t>N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32"/>
          <w:szCs w:val="32"/>
        </w:rPr>
        <w:t>)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4"/>
          <w:w w:val="100"/>
          <w:position w:val="-2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1"/>
          <w:position w:val="-2"/>
          <w:sz w:val="32"/>
          <w:szCs w:val="32"/>
        </w:rPr>
        <w:t>IP#X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32"/>
          <w:szCs w:val="32"/>
        </w:rPr>
      </w:r>
    </w:p>
    <w:p>
      <w:pPr>
        <w:rPr>
          <w:sz w:val="10"/>
          <w:szCs w:val="10"/>
        </w:rPr>
        <w:jc w:val="left"/>
        <w:spacing w:before="1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76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469" w:hRule="exact"/>
        </w:trPr>
        <w:tc>
          <w:tcPr>
            <w:tcW w:w="6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#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4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72"/>
                <w:sz w:val="19"/>
                <w:szCs w:val="19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5"/>
                <w:sz w:val="19"/>
                <w:szCs w:val="19"/>
              </w:rPr>
              <w:t>Û</w:t>
            </w:r>
            <w:r>
              <w:rPr>
                <w:rFonts w:cs="Times New Roman" w:hAnsi="Times New Roman" w:eastAsia="Times New Roman" w:ascii="Times New Roman"/>
                <w:b/>
                <w:spacing w:val="1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6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6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5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76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6"/>
                <w:sz w:val="19"/>
                <w:szCs w:val="19"/>
              </w:rPr>
              <w:t>É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ind w:left="224" w:right="217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78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sz w:val="12"/>
                <w:szCs w:val="12"/>
              </w:rPr>
              <w:jc w:val="left"/>
              <w:spacing w:before="4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ind w:left="26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72"/>
                <w:sz w:val="19"/>
                <w:szCs w:val="19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5"/>
                <w:sz w:val="19"/>
                <w:szCs w:val="19"/>
              </w:rPr>
              <w:t>Û</w:t>
            </w:r>
            <w:r>
              <w:rPr>
                <w:rFonts w:cs="Times New Roman" w:hAnsi="Times New Roman" w:eastAsia="Times New Roman" w:ascii="Times New Roman"/>
                <w:b/>
                <w:spacing w:val="15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6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0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8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6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2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86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2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72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5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78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00000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00000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72"/>
                <w:sz w:val="19"/>
                <w:szCs w:val="19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â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û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14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00000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72"/>
                <w:sz w:val="19"/>
                <w:szCs w:val="19"/>
              </w:rPr>
              <w:t>K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â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û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14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&gt;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2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mm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4"/>
                <w:sz w:val="19"/>
                <w:szCs w:val="19"/>
              </w:rPr>
              <w:t>ï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9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2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24"/>
                <w:w w:val="92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ú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ñ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&gt;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2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mm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4"/>
                <w:sz w:val="19"/>
                <w:szCs w:val="19"/>
              </w:rPr>
              <w:t>ï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9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2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24"/>
                <w:w w:val="92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x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14"/>
                <w:sz w:val="19"/>
                <w:szCs w:val="19"/>
              </w:rPr>
              <w:t>e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â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2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ñ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&gt;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2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137"/>
                <w:sz w:val="19"/>
                <w:szCs w:val="19"/>
              </w:rPr>
              <w:t>.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mm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3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4"/>
                <w:sz w:val="19"/>
                <w:szCs w:val="19"/>
              </w:rPr>
              <w:t>ï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19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92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2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24"/>
                <w:w w:val="92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0</w:t>
            </w:r>
            <w:r>
              <w:rPr>
                <w:rFonts w:cs="Times New Roman" w:hAnsi="Times New Roman" w:eastAsia="Times New Roman" w:ascii="Times New Roman"/>
                <w:b/>
                <w:spacing w:val="27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ñ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&gt;</w:t>
            </w:r>
            <w:r>
              <w:rPr>
                <w:rFonts w:cs="Times New Roman" w:hAnsi="Times New Roman" w:eastAsia="Times New Roman" w:ascii="Times New Roman"/>
                <w:b/>
                <w:spacing w:val="14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1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 </w:t>
            </w:r>
            <w:r>
              <w:rPr>
                <w:rFonts w:cs="Times New Roman" w:hAnsi="Times New Roman" w:eastAsia="Times New Roman" w:ascii="Times New Roman"/>
                <w:b/>
                <w:spacing w:val="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mm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4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4"/>
                <w:sz w:val="19"/>
                <w:szCs w:val="19"/>
              </w:rPr>
              <w:t>ï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ø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14"/>
                <w:sz w:val="19"/>
                <w:szCs w:val="19"/>
              </w:rPr>
              <w:t>ï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2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ë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4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5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89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89"/>
                <w:sz w:val="19"/>
                <w:szCs w:val="19"/>
              </w:rPr>
              <w:t>i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9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32"/>
                <w:w w:val="89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0"/>
                <w:sz w:val="19"/>
                <w:szCs w:val="19"/>
              </w:rPr>
              <w:t>u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-13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ø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54" w:right="25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9"/>
                <w:sz w:val="19"/>
                <w:szCs w:val="19"/>
              </w:rPr>
              <w:t>ê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h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84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ø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6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4"/>
                <w:w w:val="115"/>
                <w:sz w:val="19"/>
                <w:szCs w:val="19"/>
              </w:rPr>
              <w:t>s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1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d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4"/>
                <w:w w:val="89"/>
                <w:sz w:val="19"/>
                <w:szCs w:val="19"/>
              </w:rPr>
              <w:t>v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ø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7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56"/>
                <w:sz w:val="19"/>
                <w:szCs w:val="19"/>
              </w:rPr>
              <w:t>ò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â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ä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p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9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9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3"/>
                <w:w w:val="91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  <w:tr>
        <w:trPr>
          <w:trHeight w:val="313" w:hRule="exact"/>
        </w:trPr>
        <w:tc>
          <w:tcPr>
            <w:tcW w:w="689" w:type="dxa"/>
            <w:tcBorders>
              <w:top w:val="single" w:sz="5" w:space="0" w:color="C0C0C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2330" w:type="dxa"/>
            <w:tcBorders>
              <w:top w:val="single" w:sz="5" w:space="0" w:color="C0C0C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/>
        </w:tc>
        <w:tc>
          <w:tcPr>
            <w:tcW w:w="160" w:type="dxa"/>
            <w:tcBorders>
              <w:top w:val="single" w:sz="5" w:space="0" w:color="C0C0C0"/>
              <w:left w:val="single" w:sz="5" w:space="0" w:color="000000"/>
              <w:bottom w:val="single" w:sz="5" w:space="0" w:color="C0C0C0"/>
              <w:right w:val="single" w:sz="5" w:space="0" w:color="000000"/>
            </w:tcBorders>
          </w:tcPr>
          <w:p/>
        </w:tc>
        <w:tc>
          <w:tcPr>
            <w:tcW w:w="630" w:type="dxa"/>
            <w:tcBorders>
              <w:top w:val="single" w:sz="5" w:space="0" w:color="C0C0C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center"/>
              <w:spacing w:before="51"/>
              <w:ind w:left="224" w:right="228"/>
            </w:pP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8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  <w:tc>
          <w:tcPr>
            <w:tcW w:w="2480" w:type="dxa"/>
            <w:tcBorders>
              <w:top w:val="single" w:sz="5" w:space="0" w:color="C0C0C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rPr>
                <w:rFonts w:cs="Times New Roman" w:hAnsi="Times New Roman" w:eastAsia="Times New Roman" w:ascii="Times New Roman"/>
                <w:sz w:val="19"/>
                <w:szCs w:val="19"/>
              </w:rPr>
              <w:jc w:val="left"/>
              <w:spacing w:before="51"/>
              <w:ind w:left="29"/>
            </w:pPr>
            <w:r>
              <w:rPr>
                <w:rFonts w:cs="Times New Roman" w:hAnsi="Times New Roman" w:eastAsia="Times New Roman" w:ascii="Times New Roman"/>
                <w:b/>
                <w:spacing w:val="3"/>
                <w:w w:val="84"/>
                <w:sz w:val="19"/>
                <w:szCs w:val="19"/>
              </w:rPr>
              <w:t>B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56"/>
                <w:sz w:val="19"/>
                <w:szCs w:val="19"/>
              </w:rPr>
              <w:t>ò</w:t>
            </w:r>
            <w:r>
              <w:rPr>
                <w:rFonts w:cs="Times New Roman" w:hAnsi="Times New Roman" w:eastAsia="Times New Roman" w:ascii="Times New Roman"/>
                <w:b/>
                <w:spacing w:val="18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a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8"/>
                <w:sz w:val="19"/>
                <w:szCs w:val="19"/>
              </w:rPr>
              <w:t>â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4"/>
                <w:sz w:val="19"/>
                <w:szCs w:val="19"/>
              </w:rPr>
              <w:t>m</w:t>
            </w:r>
            <w:r>
              <w:rPr>
                <w:rFonts w:cs="Times New Roman" w:hAnsi="Times New Roman" w:eastAsia="Times New Roman" w:ascii="Times New Roman"/>
                <w:b/>
                <w:spacing w:val="22"/>
                <w:w w:val="100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-4"/>
                <w:w w:val="91"/>
                <w:sz w:val="19"/>
                <w:szCs w:val="19"/>
              </w:rPr>
              <w:t>t</w:t>
            </w:r>
            <w:r>
              <w:rPr>
                <w:rFonts w:cs="Times New Roman" w:hAnsi="Times New Roman" w:eastAsia="Times New Roman" w:ascii="Times New Roman"/>
                <w:b/>
                <w:spacing w:val="5"/>
                <w:w w:val="91"/>
                <w:sz w:val="19"/>
                <w:szCs w:val="19"/>
              </w:rPr>
              <w:t>r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o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91"/>
                <w:sz w:val="19"/>
                <w:szCs w:val="19"/>
              </w:rPr>
              <w:t>g</w:t>
            </w:r>
            <w:r>
              <w:rPr>
                <w:rFonts w:cs="Times New Roman" w:hAnsi="Times New Roman" w:eastAsia="Times New Roman" w:ascii="Times New Roman"/>
                <w:b/>
                <w:spacing w:val="33"/>
                <w:w w:val="91"/>
                <w:sz w:val="19"/>
                <w:szCs w:val="19"/>
              </w:rPr>
              <w:t> 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91"/>
                <w:sz w:val="19"/>
                <w:szCs w:val="19"/>
              </w:rPr>
              <w:t>n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ö</w:t>
            </w:r>
            <w:r>
              <w:rPr>
                <w:rFonts w:cs="Times New Roman" w:hAnsi="Times New Roman" w:eastAsia="Times New Roman" w:ascii="Times New Roman"/>
                <w:b/>
                <w:spacing w:val="3"/>
                <w:w w:val="101"/>
                <w:sz w:val="19"/>
                <w:szCs w:val="19"/>
              </w:rPr>
              <w:t>ô</w:t>
            </w:r>
            <w:r>
              <w:rPr>
                <w:rFonts w:cs="Times New Roman" w:hAnsi="Times New Roman" w:eastAsia="Times New Roman" w:ascii="Times New Roman"/>
                <w:b/>
                <w:spacing w:val="-8"/>
                <w:w w:val="7"/>
                <w:sz w:val="19"/>
                <w:szCs w:val="19"/>
              </w:rPr>
              <w:t>ù</w:t>
            </w:r>
            <w:r>
              <w:rPr>
                <w:rFonts w:cs="Times New Roman" w:hAnsi="Times New Roman" w:eastAsia="Times New Roman" w:ascii="Times New Roman"/>
                <w:b/>
                <w:spacing w:val="0"/>
                <w:w w:val="101"/>
                <w:sz w:val="19"/>
                <w:szCs w:val="19"/>
              </w:rPr>
              <w:t>c</w:t>
            </w:r>
            <w:r>
              <w:rPr>
                <w:rFonts w:cs="Times New Roman" w:hAnsi="Times New Roman" w:eastAsia="Times New Roman" w:ascii="Times New Roman"/>
                <w:spacing w:val="0"/>
                <w:w w:val="100"/>
                <w:sz w:val="19"/>
                <w:szCs w:val="19"/>
              </w:rPr>
            </w:r>
          </w:p>
        </w:tc>
      </w:tr>
    </w:tbl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pict>
          <v:shape type="#_x0000_t75" style="position:absolute;margin-left:111.36pt;margin-top:-177.004pt;width:315pt;height:165pt;mso-position-horizontal-relative:page;mso-position-vertical-relative:paragraph;z-index:-4167">
            <v:imagedata o:title="" r:id="rId94"/>
          </v:shape>
        </w:pict>
      </w:r>
      <w:r>
        <w:rPr>
          <w:rFonts w:cs="Arial" w:hAnsi="Arial" w:eastAsia="Arial" w:ascii="Arial"/>
          <w:spacing w:val="-1"/>
          <w:w w:val="99"/>
          <w:sz w:val="14"/>
          <w:szCs w:val="14"/>
        </w:rPr>
        <w:t>76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3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auto" w:line="250"/>
        <w:ind w:left="2402" w:right="1797" w:hanging="1935"/>
      </w:pPr>
      <w:r>
        <w:pict>
          <v:group style="position:absolute;margin-left:349.05pt;margin-top:148.972pt;width:9.56pt;height:8.56pt;mso-position-horizontal-relative:page;mso-position-vertical-relative:paragraph;z-index:-4164" coordorigin="6981,2979" coordsize="191,171">
            <v:shape style="position:absolute;left:6996;top:2994;width:161;height:141" coordorigin="6996,2994" coordsize="161,141" path="m6996,3065l6996,3073,7002,3093,7015,3110,7032,3124,7053,3132,7077,3136,7085,3135,7108,3130,7128,3119,7144,3104,7154,3086,7157,3065,7157,3057,7151,3037,7139,3020,7122,3006,7100,2998,7077,2994,7068,2995,7045,3000,7025,3011,7010,3026,7000,3044,6996,3065xe" filled="t" fillcolor="#FFFF66" stroked="f">
              <v:path arrowok="t"/>
              <v:fill/>
            </v:shape>
            <v:shape style="position:absolute;left:6996;top:2994;width:161;height:141" coordorigin="6996,2994" coordsize="161,141" path="m6996,3065l7000,3044,7010,3026,7025,3011,7045,3000,7068,2995,7077,2994,7100,2998,7122,3006,7139,3020,7151,3037,7157,3057,7157,3065,7154,3086,7144,3104,7128,3119,7108,3130,7085,3135,7077,3136,7053,3132,7032,3124,7015,3110,7002,3093,6996,3073,6996,3065xe" filled="f" stroked="t" strokeweight="1.5pt" strokecolor="#000000">
              <v:path arrowok="t"/>
            </v:shape>
            <v:shape style="position:absolute;left:7036;top:2994;width:81;height:141" coordorigin="7036,2994" coordsize="81,141" path="m7117,2994l7036,3136e" filled="f" stroked="t" strokeweight="1.5pt" strokecolor="#000000">
              <v:path arrowok="t"/>
            </v:shape>
            <w10:wrap type="none"/>
          </v:group>
        </w:pict>
      </w:r>
      <w:r>
        <w:rPr>
          <w:rFonts w:cs="Wingdings" w:hAnsi="Wingdings" w:eastAsia="Wingdings" w:ascii="Wingdings"/>
          <w:color w:val="009999"/>
          <w:spacing w:val="0"/>
          <w:w w:val="100"/>
          <w:sz w:val="28"/>
          <w:szCs w:val="28"/>
        </w:rPr>
        <w:t></w:t>
      </w:r>
      <w:r>
        <w:rPr>
          <w:rFonts w:cs="Times New Roman" w:hAnsi="Times New Roman" w:eastAsia="Times New Roman" w:ascii="Times New Roman"/>
          <w:color w:val="009999"/>
          <w:spacing w:val="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ao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e,</w:t>
      </w:r>
      <w:r>
        <w:rPr>
          <w:rFonts w:cs="Arial" w:hAnsi="Arial" w:eastAsia="Arial" w:ascii="Arial"/>
          <w:b/>
          <w:color w:val="009999"/>
          <w:spacing w:val="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1"/>
          <w:w w:val="100"/>
          <w:sz w:val="28"/>
          <w:szCs w:val="28"/>
        </w:rPr>
        <w:t>r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ào</w:t>
      </w:r>
      <w:r>
        <w:rPr>
          <w:rFonts w:cs="Arial" w:hAnsi="Arial" w:eastAsia="Arial" w:ascii="Arial"/>
          <w:b/>
          <w:color w:val="0099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ắ</w:t>
      </w:r>
      <w:r>
        <w:rPr>
          <w:rFonts w:cs="Arial" w:hAnsi="Arial" w:eastAsia="Arial" w:ascii="Arial"/>
          <w:b/>
          <w:color w:val="0099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009999"/>
          <w:spacing w:val="0"/>
          <w:w w:val="100"/>
          <w:sz w:val="28"/>
          <w:szCs w:val="28"/>
        </w:rPr>
        <w:t>:</w:t>
      </w:r>
      <w:r>
        <w:rPr>
          <w:rFonts w:cs="Arial" w:hAnsi="Arial" w:eastAsia="Arial" w:ascii="Arial"/>
          <w:b/>
          <w:color w:val="009999"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sz w:val="28"/>
          <w:szCs w:val="28"/>
        </w:rPr>
        <w:t>Đ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ể</w:t>
      </w:r>
      <w:r>
        <w:rPr>
          <w:rFonts w:cs="Arial" w:hAnsi="Arial" w:eastAsia="Arial" w:ascii="Arial"/>
          <w:color w:val="000000"/>
          <w:spacing w:val="1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gây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sz w:val="28"/>
          <w:szCs w:val="2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rở</w:t>
      </w:r>
      <w:r>
        <w:rPr>
          <w:rFonts w:cs="Arial" w:hAnsi="Arial" w:eastAsia="Arial" w:ascii="Arial"/>
          <w:color w:val="000000"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ngại,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cá</w:t>
      </w:r>
      <w:r>
        <w:rPr>
          <w:rFonts w:cs="Arial" w:hAnsi="Arial" w:eastAsia="Arial" w:ascii="Arial"/>
          <w:color w:val="000000"/>
          <w:spacing w:val="2"/>
          <w:w w:val="100"/>
          <w:sz w:val="28"/>
          <w:szCs w:val="28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h</w:t>
      </w:r>
      <w:r>
        <w:rPr>
          <w:rFonts w:cs="Arial" w:hAnsi="Arial" w:eastAsia="Arial" w:ascii="Arial"/>
          <w:color w:val="000000"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ly</w:t>
      </w:r>
      <w:r>
        <w:rPr>
          <w:rFonts w:cs="Arial" w:hAnsi="Arial" w:eastAsia="Arial" w:ascii="Arial"/>
          <w:color w:val="000000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-4"/>
          <w:w w:val="100"/>
          <w:sz w:val="28"/>
          <w:szCs w:val="28"/>
        </w:rPr>
        <w:t>v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ới</w:t>
      </w:r>
      <w:r>
        <w:rPr>
          <w:rFonts w:cs="Arial" w:hAnsi="Arial" w:eastAsia="Arial" w:ascii="Arial"/>
          <w:color w:val="000000"/>
          <w:spacing w:val="4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bộ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phận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mang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điện</w:t>
      </w:r>
      <w:r>
        <w:rPr>
          <w:rFonts w:cs="Arial" w:hAnsi="Arial" w:eastAsia="Arial" w:ascii="Arial"/>
          <w:color w:val="000000"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(</w:t>
      </w:r>
      <w:r>
        <w:rPr>
          <w:rFonts w:cs="Arial" w:hAnsi="Arial" w:eastAsia="Arial" w:ascii="Arial"/>
          <w:color w:val="000000"/>
          <w:spacing w:val="1"/>
          <w:w w:val="100"/>
          <w:sz w:val="28"/>
          <w:szCs w:val="28"/>
        </w:rPr>
        <w:t>t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  <w:t>iếp)</w:t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center"/>
        <w:spacing w:before="33" w:lineRule="exact" w:line="220"/>
        <w:ind w:left="4526" w:right="3753"/>
      </w:pPr>
      <w:r>
        <w:pict>
          <v:group style="position:absolute;margin-left:349.05pt;margin-top:7.36594pt;width:9.56pt;height:8.56pt;mso-position-horizontal-relative:page;mso-position-vertical-relative:paragraph;z-index:-4166" coordorigin="6981,147" coordsize="191,171">
            <v:shape style="position:absolute;left:6996;top:162;width:161;height:141" coordorigin="6996,162" coordsize="161,141" path="m6996,233l6996,241,7002,261,7015,278,7032,292,7053,300,7077,304,7085,303,7108,298,7128,287,7144,272,7154,254,7157,233,7157,225,7151,205,7139,188,7122,174,7100,165,7077,162,7068,163,7045,168,7025,179,7010,194,7000,212,6996,233xe" filled="t" fillcolor="#FFFF66" stroked="f">
              <v:path arrowok="t"/>
              <v:fill/>
            </v:shape>
            <v:shape style="position:absolute;left:6996;top:162;width:161;height:141" coordorigin="6996,162" coordsize="161,141" path="m6996,233l7000,212,7010,194,7025,179,7045,168,7068,163,7077,162,7100,165,7122,174,7139,188,7151,205,7157,225,7157,233,7154,254,7144,272,7128,287,7108,298,7085,303,7077,304,7053,300,7032,292,7015,278,7002,261,6996,241,6996,233xe" filled="f" stroked="t" strokeweight="1.5pt" strokecolor="#000000">
              <v:path arrowok="t"/>
            </v:shape>
            <v:shape style="position:absolute;left:7036;top:162;width:81;height:141" coordorigin="7036,162" coordsize="81,141" path="m7117,162l7036,304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373.17pt;margin-top:32.1834pt;width:13.625pt;height:32.87pt;mso-position-horizontal-relative:page;mso-position-vertical-relative:paragraph;z-index:-4163" coordorigin="7463,644" coordsize="273,657">
            <v:shape style="position:absolute;left:7478;top:765;width:243;height:106" coordorigin="7478,765" coordsize="243,106" path="m7478,871l7721,871,7721,765,7478,765,7478,871xe" filled="t" fillcolor="#000000" stroked="f">
              <v:path arrowok="t"/>
              <v:fill/>
            </v:shape>
            <v:shape style="position:absolute;left:7478;top:765;width:243;height:106" coordorigin="7478,765" coordsize="243,106" path="m7478,871l7721,871,7721,765,7478,765,7478,871xe" filled="f" stroked="t" strokeweight="0.375pt" strokecolor="#000000">
              <v:path arrowok="t"/>
            </v:shape>
            <v:shape style="position:absolute;left:7478;top:659;width:243;height:106" coordorigin="7478,659" coordsize="243,106" path="m7478,765l7721,765,7721,659,7478,659,7478,765xe" filled="t" fillcolor="#00CC00" stroked="f">
              <v:path arrowok="t"/>
              <v:fill/>
            </v:shape>
            <v:shape style="position:absolute;left:7478;top:659;width:243;height:106" coordorigin="7478,659" coordsize="243,106" path="m7478,765l7721,765,7721,659,7478,659,7478,765xe" filled="f" stroked="t" strokeweight="0.375pt" strokecolor="#000000">
              <v:path arrowok="t"/>
            </v:shape>
            <v:shape style="position:absolute;left:7478;top:871;width:243;height:426" coordorigin="7478,871" coordsize="243,426" path="m7478,1297l7721,1297,7721,871,7478,871,7478,1297xe" filled="t" fillcolor="#FF0000" stroked="f">
              <v:path arrowok="t"/>
              <v:fill/>
            </v:shape>
            <v:shape style="position:absolute;left:7478;top:871;width:243;height:426" coordorigin="7478,871" coordsize="243,426" path="m7478,1297l7721,1297,7721,871,7478,871,7478,1297xe" filled="f" stroked="t" strokeweight="0.375pt" strokecolor="#000000">
              <v:path arrowok="t"/>
            </v:shape>
            <w10:wrap type="none"/>
          </v:group>
        </w:pict>
      </w:r>
      <w:r>
        <w:pict>
          <v:group style="position:absolute;margin-left:272.61pt;margin-top:-1.51406pt;width:11.56pt;height:17.44pt;mso-position-horizontal-relative:page;mso-position-vertical-relative:paragraph;z-index:-4162" coordorigin="5452,-30" coordsize="231,349">
            <v:shape style="position:absolute;left:5467;top:56;width:201;height:177" coordorigin="5467,56" coordsize="201,177" path="m5467,145l5470,124,5478,104,5491,87,5508,74,5528,63,5551,57,5568,56,5592,59,5614,66,5633,77,5649,92,5660,110,5667,130,5668,145,5666,166,5657,185,5644,202,5628,216,5608,226,5585,232,5568,234,5544,231,5522,224,5503,212,5487,198,5475,180,5469,160,5467,145xe" filled="f" stroked="t" strokeweight="1.5pt" strokecolor="#000000">
              <v:path arrowok="t"/>
            </v:shape>
            <v:shape style="position:absolute;left:5507;top:-15;width:121;height:319" coordorigin="5507,-15" coordsize="121,319" path="m5628,-15l5507,304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288.73pt;margin-top:0.305938pt;width:11.5pt;height:13.87pt;mso-position-horizontal-relative:page;mso-position-vertical-relative:paragraph;z-index:-4161" coordorigin="5775,6" coordsize="230,277">
            <v:shape style="position:absolute;left:5790;top:21;width:160;height:141" coordorigin="5790,21" coordsize="160,141" path="m5950,21l5790,162e" filled="f" stroked="t" strokeweight="1.5pt" strokecolor="#000000">
              <v:path arrowok="t"/>
            </v:shape>
            <v:shape style="position:absolute;left:5790;top:162;width:200;height:106" coordorigin="5790,162" coordsize="200,106" path="m5790,162l5990,269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111.36pt;margin-top:-8.38706pt;width:177.002pt;height:138.003pt;mso-position-horizontal-relative:page;mso-position-vertical-relative:paragraph;z-index:-4160" coordorigin="2227,-168" coordsize="3540,2760">
            <v:shape type="#_x0000_t75" style="position:absolute;left:2227;top:-168;width:1818;height:1586">
              <v:imagedata o:title="" r:id="rId95"/>
            </v:shape>
            <v:shape type="#_x0000_t75" style="position:absolute;left:4326;top:1230;width:1441;height:1362">
              <v:imagedata o:title="" r:id="rId96"/>
            </v:shape>
            <v:shape type="#_x0000_t75" style="position:absolute;left:3701;top:514;width:1222;height:1253">
              <v:imagedata o:title="" r:id="rId97"/>
            </v:shape>
            <v:shape style="position:absolute;left:3684;top:497;width:1081;height:1111" coordorigin="3684,497" coordsize="1081,1111" path="m4670,1542l4654,1526,4622,1558,4765,1607,4670,1542xe" filled="t" fillcolor="#FF3300" stroked="f">
              <v:path arrowok="t"/>
              <v:fill/>
            </v:shape>
            <v:shape style="position:absolute;left:3684;top:497;width:1081;height:1111" coordorigin="3684,497" coordsize="1081,1111" path="m4719,1464l4687,1495,4702,1511,4719,1464xe" filled="t" fillcolor="#FF3300" stroked="f">
              <v:path arrowok="t"/>
              <v:fill/>
            </v:shape>
            <v:shape style="position:absolute;left:3684;top:497;width:1081;height:1111" coordorigin="3684,497" coordsize="1081,1111" path="m3716,497l3684,528,4654,1526,4670,1542,4765,1607,4719,1464,4702,1511,4687,1495,3716,497xe" filled="t" fillcolor="#FF3300" stroked="f">
              <v:path arrowok="t"/>
              <v:fill/>
            </v:shape>
            <w10:wrap type="none"/>
          </v:group>
        </w:pict>
      </w:r>
      <w:r>
        <w:pict>
          <v:shape type="#_x0000_t202" style="position:absolute;margin-left:335.543pt;margin-top:-11.3841pt;width:89.0625pt;height:117pt;mso-position-horizontal-relative:page;mso-position-vertical-relative:paragraph;z-index:-4151" filled="f" stroked="f">
            <v:textbox inset="0,0,0,0">
              <w:txbxContent>
                <w:tbl>
                  <w:tblPr>
                    <w:tblW w:w="0" w:type="auto"/>
                    <w:tblLook w:val="01E0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/>
                  <w:tr>
                    <w:trPr>
                      <w:trHeight w:val="319" w:hRule="exact"/>
                    </w:trPr>
                    <w:tc>
                      <w:tcPr>
                        <w:tcW w:w="363" w:type="dxa"/>
                        <w:tcBorders>
                          <w:top w:val="nil" w:sz="6" w:space="0" w:color="auto"/>
                          <w:left w:val="nil" w:sz="6" w:space="0" w:color="auto"/>
                          <w:bottom w:val="single" w:sz="3" w:space="0" w:color="000000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1045" w:type="dxa"/>
                        <w:tcBorders>
                          <w:top w:val="nil" w:sz="6" w:space="0" w:color="auto"/>
                          <w:left w:val="single" w:sz="18" w:space="0" w:color="000000"/>
                          <w:bottom w:val="single" w:sz="3" w:space="0" w:color="000000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321" w:type="dxa"/>
                        <w:tcBorders>
                          <w:top w:val="nil" w:sz="6" w:space="0" w:color="auto"/>
                          <w:left w:val="single" w:sz="18" w:space="0" w:color="000000"/>
                          <w:bottom w:val="single" w:sz="3" w:space="0" w:color="000000"/>
                          <w:right w:val="nil" w:sz="6" w:space="0" w:color="auto"/>
                        </w:tcBorders>
                      </w:tcPr>
                      <w:p/>
                    </w:tc>
                  </w:tr>
                  <w:tr>
                    <w:trPr>
                      <w:trHeight w:val="302" w:hRule="exact"/>
                    </w:trPr>
                    <w:tc>
                      <w:tcPr>
                        <w:tcW w:w="1729" w:type="dxa"/>
                        <w:gridSpan w:val="3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99CC00"/>
                      </w:tcPr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20"/>
                            <w:szCs w:val="20"/>
                          </w:rPr>
                          <w:jc w:val="left"/>
                          <w:spacing w:lineRule="exact" w:line="160"/>
                          <w:ind w:left="-137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position w:val="1"/>
                            <w:sz w:val="20"/>
                            <w:szCs w:val="20"/>
                          </w:rPr>
                          <w:t>m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position w:val="0"/>
                            <w:sz w:val="20"/>
                            <w:szCs w:val="20"/>
                          </w:rPr>
                        </w:r>
                      </w:p>
                    </w:tc>
                  </w:tr>
                  <w:tr>
                    <w:trPr>
                      <w:trHeight w:val="1099" w:hRule="exact"/>
                    </w:trPr>
                    <w:tc>
                      <w:tcPr>
                        <w:tcW w:w="1729" w:type="dxa"/>
                        <w:gridSpan w:val="3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808080"/>
                      </w:tcPr>
                      <w:p>
                        <w:pPr>
                          <w:rPr>
                            <w:sz w:val="15"/>
                            <w:szCs w:val="15"/>
                          </w:rPr>
                          <w:jc w:val="left"/>
                          <w:spacing w:before="5" w:lineRule="exact" w:line="140"/>
                        </w:pPr>
                        <w:r>
                          <w:rPr>
                            <w:sz w:val="15"/>
                            <w:szCs w:val="15"/>
                          </w:rPr>
                        </w:r>
                      </w:p>
                      <w:p>
                        <w:pPr>
                          <w:rPr>
                            <w:rFonts w:cs="Times New Roman" w:hAnsi="Times New Roman" w:eastAsia="Times New Roman" w:ascii="Times New Roman"/>
                            <w:sz w:val="16"/>
                            <w:szCs w:val="16"/>
                          </w:rPr>
                          <w:jc w:val="left"/>
                          <w:spacing w:lineRule="auto" w:line="250"/>
                          <w:ind w:left="182" w:right="1146"/>
                        </w:pP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6"/>
                            <w:szCs w:val="16"/>
                          </w:rPr>
                          <w:t>MG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6"/>
                            <w:szCs w:val="16"/>
                          </w:rPr>
                          <w:t> 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6"/>
                            <w:szCs w:val="16"/>
                          </w:rPr>
                          <w:t>N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-1"/>
                            <w:w w:val="100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1"/>
                            <w:w w:val="100"/>
                            <w:sz w:val="16"/>
                            <w:szCs w:val="16"/>
                          </w:rPr>
                          <w:t>8</w:t>
                        </w:r>
                        <w:r>
                          <w:rPr>
                            <w:rFonts w:cs="Times New Roman" w:hAnsi="Times New Roman" w:eastAsia="Times New Roman" w:ascii="Times New Roman"/>
                            <w:b/>
                            <w:spacing w:val="0"/>
                            <w:w w:val="100"/>
                            <w:sz w:val="16"/>
                            <w:szCs w:val="16"/>
                          </w:rPr>
                          <w:t>0</w:t>
                        </w:r>
                        <w:r>
                          <w:rPr>
                            <w:rFonts w:cs="Times New Roman" w:hAnsi="Times New Roman" w:eastAsia="Times New Roman" w:ascii="Times New Roman"/>
                            <w:spacing w:val="0"/>
                            <w:w w:val="100"/>
                            <w:sz w:val="16"/>
                            <w:szCs w:val="16"/>
                          </w:rPr>
                        </w:r>
                      </w:p>
                    </w:tc>
                  </w:tr>
                  <w:tr>
                    <w:trPr>
                      <w:trHeight w:val="302" w:hRule="exact"/>
                    </w:trPr>
                    <w:tc>
                      <w:tcPr>
                        <w:tcW w:w="1729" w:type="dxa"/>
                        <w:gridSpan w:val="3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99CC00"/>
                      </w:tcPr>
                      <w:p/>
                    </w:tc>
                  </w:tr>
                  <w:tr>
                    <w:trPr>
                      <w:trHeight w:val="319" w:hRule="exact"/>
                    </w:trPr>
                    <w:tc>
                      <w:tcPr>
                        <w:tcW w:w="363" w:type="dxa"/>
                        <w:tcBorders>
                          <w:top w:val="single" w:sz="3" w:space="0" w:color="000000"/>
                          <w:left w:val="nil" w:sz="6" w:space="0" w:color="auto"/>
                          <w:bottom w:val="nil" w:sz="6" w:space="0" w:color="auto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1045" w:type="dxa"/>
                        <w:tcBorders>
                          <w:top w:val="single" w:sz="3" w:space="0" w:color="000000"/>
                          <w:left w:val="single" w:sz="18" w:space="0" w:color="000000"/>
                          <w:bottom w:val="nil" w:sz="6" w:space="0" w:color="auto"/>
                          <w:right w:val="single" w:sz="18" w:space="0" w:color="000000"/>
                        </w:tcBorders>
                      </w:tcPr>
                      <w:p/>
                    </w:tc>
                    <w:tc>
                      <w:tcPr>
                        <w:tcW w:w="321" w:type="dxa"/>
                        <w:tcBorders>
                          <w:top w:val="single" w:sz="3" w:space="0" w:color="000000"/>
                          <w:left w:val="single" w:sz="18" w:space="0" w:color="000000"/>
                          <w:bottom w:val="nil" w:sz="6" w:space="0" w:color="auto"/>
                          <w:right w:val="nil" w:sz="6" w:space="0" w:color="auto"/>
                        </w:tcBorders>
                      </w:tcPr>
                      <w:p/>
                    </w:tc>
                  </w:tr>
                </w:tbl>
                <w:p>
                  <w:pPr>
                    <w:jc w:val="left"/>
                  </w:pPr>
                </w:p>
              </w:txbxContent>
            </v:textbox>
            <w10:wrap type="none"/>
          </v:shape>
        </w:pic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0"/>
          <w:szCs w:val="20"/>
        </w:rPr>
        <w:t>1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0"/>
          <w:szCs w:val="20"/>
        </w:rPr>
        <w:t>2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0"/>
          <w:szCs w:val="20"/>
        </w:rPr>
        <w:t>,5</w:t>
      </w:r>
      <w:r>
        <w:rPr>
          <w:rFonts w:cs="Times New Roman" w:hAnsi="Times New Roman" w:eastAsia="Times New Roman" w:ascii="Times New Roman"/>
          <w:b/>
          <w:spacing w:val="-4"/>
          <w:w w:val="100"/>
          <w:position w:val="-1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99"/>
          <w:position w:val="-1"/>
          <w:sz w:val="20"/>
          <w:szCs w:val="20"/>
        </w:rPr>
        <w:t>m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jc w:val="right"/>
        <w:spacing w:before="37" w:lineRule="exact" w:line="200"/>
        <w:ind w:right="2598"/>
      </w:pPr>
      <w:r>
        <w:pict>
          <v:group style="position:absolute;margin-left:400.222pt;margin-top:-107.568pt;width:44.2516pt;height:79.5pt;mso-position-horizontal-relative:page;mso-position-vertical-relative:paragraph;z-index:-4165" coordorigin="8004,-2151" coordsize="885,1590">
            <v:shape style="position:absolute;left:8042;top:-2136;width:161;height:141" coordorigin="8042,-2136" coordsize="161,141" path="m8042,-2066l8043,-2058,8049,-2038,8061,-2021,8078,-2007,8099,-1998,8123,-1995,8132,-1996,8155,-2001,8174,-2011,8190,-2026,8200,-2045,8203,-2066,8203,-2073,8197,-2094,8185,-2111,8168,-2124,8147,-2133,8123,-2136,8114,-2136,8091,-2131,8071,-2120,8056,-2105,8046,-2087,8042,-2066xe" filled="t" fillcolor="#FFFF66" stroked="f">
              <v:path arrowok="t"/>
              <v:fill/>
            </v:shape>
            <v:shape style="position:absolute;left:8042;top:-2136;width:161;height:141" coordorigin="8042,-2136" coordsize="161,141" path="m8042,-2066l8046,-2087,8056,-2105,8071,-2120,8091,-2131,8114,-2136,8123,-2136,8147,-2133,8168,-2124,8185,-2111,8197,-2094,8203,-2073,8203,-2066,8200,-2045,8190,-2026,8174,-2011,8155,-2001,8132,-1996,8123,-1995,8099,-1998,8078,-2007,8061,-2021,8049,-2038,8043,-2058,8042,-2066xe" filled="f" stroked="t" strokeweight="1.5pt" strokecolor="#000000">
              <v:path arrowok="t"/>
            </v:shape>
            <v:shape style="position:absolute;left:8042;top:-2101;width:161;height:71" coordorigin="8042,-2101" coordsize="161,71" path="m8042,-2101l8203,-2030e" filled="f" stroked="t" strokeweight="1.5pt" strokecolor="#000000">
              <v:path arrowok="t"/>
            </v:shape>
            <v:shape style="position:absolute;left:8082;top:-718;width:161;height:141" coordorigin="8082,-718" coordsize="161,141" path="m8082,-647l8083,-639,8089,-619,8101,-602,8118,-588,8139,-580,8163,-576,8172,-577,8195,-582,8214,-593,8230,-608,8240,-626,8243,-647,8243,-655,8237,-675,8225,-692,8208,-706,8187,-714,8163,-718,8154,-717,8131,-712,8111,-701,8096,-686,8086,-668,8082,-647xe" filled="t" fillcolor="#FFFF66" stroked="f">
              <v:path arrowok="t"/>
              <v:fill/>
            </v:shape>
            <v:shape style="position:absolute;left:8082;top:-718;width:161;height:141" coordorigin="8082,-718" coordsize="161,141" path="m8082,-647l8086,-668,8096,-686,8111,-701,8131,-712,8154,-717,8163,-718,8187,-714,8208,-706,8225,-692,8237,-675,8243,-655,8243,-647,8240,-626,8230,-608,8214,-593,8195,-582,8172,-577,8163,-576,8139,-580,8118,-588,8101,-602,8089,-619,8083,-639,8082,-647xe" filled="f" stroked="t" strokeweight="1.5pt" strokecolor="#000000">
              <v:path arrowok="t"/>
            </v:shape>
            <v:shape style="position:absolute;left:8082;top:-648;width:161;height:0" coordorigin="8082,-648" coordsize="161,0" path="m8082,-648l8243,-648e" filled="f" stroked="t" strokeweight="1.5pt" strokecolor="#000000">
              <v:path arrowok="t"/>
            </v:shape>
            <v:shape style="position:absolute;left:8010;top:-2061;width:874;height:1342" coordorigin="8010,-2061" coordsize="874,1342" path="m8727,-920l8754,-939,8780,-959,8787,-965,8801,-978,8816,-1013,8884,-1183,8884,-1489,8848,-1530,8832,-1547,8279,-1547,8259,-2007,8257,-2037,8250,-2047,8235,-2054,8205,-2060,8167,-2061,8128,-2058,8107,-2046,8094,-2015,8094,-2007,8094,-1352,8054,-1293,8027,-1254,8024,-1229,8010,-1130,8070,-1025,8083,-1001,8164,-959,8172,-954,8219,-916,8233,-884,8238,-873,8253,-830,8256,-778,8259,-718,8707,-718,8727,-920xe" filled="t" fillcolor="#FFBEBE" stroked="f">
              <v:path arrowok="t"/>
              <v:fill/>
            </v:shape>
            <v:shape style="position:absolute;left:8010;top:-2061;width:874;height:1342" coordorigin="8010,-2061" coordsize="874,1342" path="m8727,-920l8729,-921,8754,-939,8780,-959,8787,-965,8801,-978,8816,-1013e" filled="f" stroked="t" strokeweight="0.489426pt" strokecolor="#000000">
              <v:path arrowok="t"/>
            </v:shape>
            <v:shape style="position:absolute;left:8010;top:-2061;width:874;height:1342" coordorigin="8010,-2061" coordsize="874,1342" path="m8816,-1013l8884,-1183,8884,-1489,8848,-1530,8832,-1547,8279,-1547e" filled="f" stroked="t" strokeweight="0.489426pt" strokecolor="#000000">
              <v:path arrowok="t"/>
            </v:shape>
            <v:shape style="position:absolute;left:8010;top:-2061;width:874;height:1342" coordorigin="8010,-2061" coordsize="874,1342" path="m8279,-1547l8259,-2007,8257,-2037,8250,-2047,8235,-2054,8205,-2060,8167,-2061,8128,-2058,8107,-2046,8096,-2033,8094,-2015,8094,-2007,8094,-1352e" filled="f" stroked="t" strokeweight="0.489426pt" strokecolor="#000000">
              <v:path arrowok="t"/>
            </v:shape>
            <v:shape style="position:absolute;left:8010;top:-2061;width:874;height:1342" coordorigin="8010,-2061" coordsize="874,1342" path="m8094,-1352l8054,-1293,8027,-1254,8024,-1229,8010,-1130,8070,-1025,8083,-1001,8164,-959,8172,-954,8219,-916,8233,-884,8238,-873,8253,-830,8256,-778,8259,-718,8707,-718,8727,-920e" filled="f" stroked="t" strokeweight="0.489426pt" strokecolor="#000000">
              <v:path arrowok="t"/>
            </v:shape>
            <v:shape style="position:absolute;left:8269;top:-1598;width:198;height:302" coordorigin="8269,-1598" coordsize="198,302" path="m8444,-1300l8456,-1312,8462,-1320,8466,-1337,8467,-1358,8468,-1378,8466,-1465,8465,-1515,8465,-1574,8458,-1581,8451,-1588,8431,-1595,8411,-1598,8355,-1598,8311,-1591,8291,-1581,8279,-1571,8269,-1554,8319,-1334,8331,-1310,8338,-1300,8362,-1296,8413,-1296,8444,-1300xe" filled="t" fillcolor="#FFBEBE" stroked="f">
              <v:path arrowok="t"/>
              <v:fill/>
            </v:shape>
            <v:shape style="position:absolute;left:8269;top:-1598;width:198;height:302" coordorigin="8269,-1598" coordsize="198,302" path="m8444,-1300l8456,-1312,8462,-1320,8466,-1337,8467,-1358,8468,-1378,8466,-1465,8465,-1515,8465,-1574,8458,-1581,8453,-1586,8431,-1595,8411,-1598,8355,-1598,8311,-1591,8291,-1581,8279,-1571,8269,-1554,8319,-1334e" filled="f" stroked="t" strokeweight="0.489426pt" strokecolor="#000000">
              <v:path arrowok="t"/>
            </v:shape>
            <v:shape style="position:absolute;left:8269;top:-1598;width:198;height:302" coordorigin="8269,-1598" coordsize="198,302" path="m8319,-1334l8331,-1310,8338,-1300,8362,-1296,8413,-1296,8444,-1300e" filled="f" stroked="t" strokeweight="0.489426pt" strokecolor="#000000">
              <v:path arrowok="t"/>
            </v:shape>
            <v:shape style="position:absolute;left:8461;top:-1601;width:186;height:302" coordorigin="8461,-1601" coordsize="186,302" path="m8604,-1302l8622,-1310,8629,-1321,8633,-1328,8639,-1368,8646,-1469,8647,-1486,8647,-1557,8645,-1578,8633,-1590,8615,-1597,8585,-1601,8533,-1601,8515,-1598,8502,-1595,8484,-1587,8468,-1575,8461,-1559,8472,-1338,8480,-1321,8484,-1316,8491,-1310,8517,-1299,8572,-1299,8604,-1302xe" filled="t" fillcolor="#FFBEBE" stroked="f">
              <v:path arrowok="t"/>
              <v:fill/>
            </v:shape>
            <v:shape style="position:absolute;left:8461;top:-1601;width:186;height:302" coordorigin="8461,-1601" coordsize="186,302" path="m8604,-1302l8622,-1310,8629,-1321,8633,-1328,8639,-1368,8646,-1469,8647,-1486,8647,-1557,8645,-1578,8633,-1590,8615,-1597,8585,-1601,8533,-1601,8515,-1598,8502,-1595,8484,-1587,8468,-1575,8461,-1559,8472,-1338,8480,-1321,8484,-1316,8491,-1310,8517,-1299,8572,-1299,8604,-1302e" filled="f" stroked="t" strokeweight="0.521626pt" strokecolor="#000000">
              <v:path arrowok="t"/>
            </v:shape>
            <v:shape style="position:absolute;left:8642;top:-1588;width:194;height:291" coordorigin="8642,-1588" coordsize="194,291" path="m8754,-1298l8771,-1300,8782,-1309,8786,-1318,8792,-1333,8816,-1448,8836,-1547,8830,-1562,8816,-1572,8805,-1578,8797,-1581,8755,-1588,8700,-1588,8681,-1586,8660,-1579,8652,-1572,8646,-1565,8646,-1508,8645,-1460,8642,-1376,8642,-1338,8648,-1325,8652,-1316,8671,-1300,8691,-1298,8698,-1297,8747,-1297,8754,-1298xe" filled="t" fillcolor="#FFBEBE" stroked="f">
              <v:path arrowok="t"/>
              <v:fill/>
            </v:shape>
            <v:shape style="position:absolute;left:8642;top:-1588;width:194;height:291" coordorigin="8642,-1588" coordsize="194,291" path="m8754,-1298l8771,-1300,8782,-1309,8786,-1318,8792,-1333,8816,-1448,8836,-1547,8830,-1562,8816,-1572,8805,-1578,8797,-1581,8755,-1588,8700,-1588,8681,-1586,8660,-1579,8652,-1572,8646,-1565,8646,-1508,8645,-1460,8642,-1376,8642,-1338,8648,-1325,8652,-1316,8671,-1300,8691,-1298,8698,-1297,8747,-1297,8754,-1298e" filled="f" stroked="t" strokeweight="0.516978pt" strokecolor="#000000">
              <v:path arrowok="t"/>
            </v:shape>
            <v:shape style="position:absolute;left:8012;top:-1467;width:475;height:521" coordorigin="8012,-1467" coordsize="475,521" path="m8250,-1124l8291,-1276,8465,-1338,8478,-1356,8485,-1374,8487,-1396,8480,-1421,8469,-1440,8459,-1452,8438,-1463,8417,-1467,8312,-1452,8126,-1405,8091,-1344,8030,-1254,8012,-1129,8087,-998,8180,-957,8261,-946,8320,-971,8361,-1045,8312,-1100,8250,-1124xe" filled="t" fillcolor="#FFBEBE" stroked="f">
              <v:path arrowok="t"/>
              <v:fill/>
            </v:shape>
            <v:shape style="position:absolute;left:8007;top:-1467;width:478;height:509" coordorigin="8007,-1467" coordsize="478,509" path="m8165,-959l8080,-1000,8007,-1130,8028,-1255,8127,-1405,8289,-1446,8395,-1466,8419,-1467,8444,-1461,8460,-1450,8474,-1431,8483,-1403,8485,-1384,8482,-1360,8471,-1347,8456,-1336,8290,-1276,8249,-1126e" filled="f" stroked="t" strokeweight="0.24695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IP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2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jc w:val="center"/>
        <w:spacing w:before="37" w:lineRule="exact" w:line="200"/>
        <w:ind w:left="3387" w:right="5145"/>
      </w:pP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IP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0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77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600"/>
      </w:pP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3)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1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Sử</w:t>
      </w:r>
      <w:r>
        <w:rPr>
          <w:rFonts w:cs="Arial" w:hAnsi="Arial" w:eastAsia="Arial" w:ascii="Arial"/>
          <w:b/>
          <w:color w:val="333399"/>
          <w:spacing w:val="-3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ụ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3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b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ển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b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á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,</w:t>
      </w:r>
      <w:r>
        <w:rPr>
          <w:rFonts w:cs="Arial" w:hAnsi="Arial" w:eastAsia="Arial" w:ascii="Arial"/>
          <w:b/>
          <w:color w:val="333399"/>
          <w:spacing w:val="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k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h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ó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a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28"/>
          <w:szCs w:val="28"/>
        </w:rPr>
        <w:t>l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ên</w:t>
      </w:r>
      <w:r>
        <w:rPr>
          <w:rFonts w:cs="Arial" w:hAnsi="Arial" w:eastAsia="Arial" w:ascii="Arial"/>
          <w:b/>
          <w:color w:val="333399"/>
          <w:spacing w:val="-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đ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ộ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sz w:val="16"/>
          <w:szCs w:val="16"/>
        </w:rPr>
        <w:jc w:val="left"/>
        <w:spacing w:before="8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32"/>
          <w:szCs w:val="32"/>
        </w:rPr>
        <w:jc w:val="left"/>
        <w:spacing w:before="18" w:lineRule="exact" w:line="360"/>
        <w:ind w:left="2921"/>
      </w:pPr>
      <w:r>
        <w:pict>
          <v:group style="position:absolute;margin-left:114.173pt;margin-top:-13.3725pt;width:261.938pt;height:93.9375pt;mso-position-horizontal-relative:page;mso-position-vertical-relative:paragraph;z-index:-4159" coordorigin="2283,-267" coordsize="5239,1879">
            <v:shape style="position:absolute;left:4027;top:-252;width:3480;height:900" coordorigin="4027,-252" coordsize="3480,900" path="m4027,648l7507,648,7507,-252,4027,-252,4027,648xe" filled="t" fillcolor="#66FF33" stroked="f">
              <v:path arrowok="t"/>
              <v:fill/>
            </v:shape>
            <v:shape style="position:absolute;left:4027;top:-252;width:3480;height:900" coordorigin="4027,-252" coordsize="3480,900" path="m4027,648l7507,648,7507,-252,4027,-252,4027,648xe" filled="f" stroked="t" strokeweight="0.375pt" strokecolor="#000000">
              <v:path arrowok="t"/>
            </v:shape>
            <v:shape style="position:absolute;left:2287;top:-192;width:1980;height:1800" coordorigin="2287,-192" coordsize="1980,1800" path="m2287,1608l4267,1608,3277,-192,2287,1608xe" filled="t" fillcolor="#FF0066" stroked="f">
              <v:path arrowok="t"/>
              <v:fill/>
            </v:shape>
            <v:shape style="position:absolute;left:2287;top:-192;width:1980;height:1800" coordorigin="2287,-192" coordsize="1980,1800" path="m2287,1608l3277,-192,4267,1608,2287,1608xe" filled="f" stroked="t" strokeweight="0.375pt" strokecolor="#000000">
              <v:path arrowok="t"/>
            </v:shape>
            <v:shape style="position:absolute;left:3067;top:288;width:300;height:480" coordorigin="3067,288" coordsize="300,480" path="m3367,288l3067,768e" filled="f" stroked="t" strokeweight="2.25pt" strokecolor="#000000">
              <v:path arrowok="t"/>
            </v:shape>
            <v:shape style="position:absolute;left:3067;top:768;width:300;height:0" coordorigin="3067,768" coordsize="300,0" path="m3067,768l3367,768e" filled="f" stroked="t" strokeweight="2.25pt" strokecolor="#000000">
              <v:path arrowok="t"/>
            </v:shape>
            <v:shape style="position:absolute;left:3110;top:760;width:279;height:668" coordorigin="3110,760" coordsize="279,668" path="m3110,1278l3127,1428,3187,1330,3195,1308,3388,775,3346,760,3152,1293,3145,1314,3110,1278xe" filled="t" fillcolor="#000000" stroked="f">
              <v:path arrowok="t"/>
              <v:fill/>
            </v:shape>
            <v:shape style="position:absolute;left:3110;top:760;width:279;height:668" coordorigin="3110,760" coordsize="279,668" path="m3187,1330l3127,1428,3237,1324,3195,1308,3187,1330xe" filled="t" fillcolor="#000000" stroked="f">
              <v:path arrowok="t"/>
              <v:fill/>
            </v:shape>
            <v:shape style="position:absolute;left:3110;top:760;width:279;height:668" coordorigin="3110,760" coordsize="279,668" path="m3110,1278l3145,1314,3152,1293,3110,1278xe" filled="t" fillcolor="#0000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4"/>
          <w:w w:val="100"/>
          <w:position w:val="-1"/>
          <w:sz w:val="32"/>
          <w:szCs w:val="32"/>
        </w:rPr>
        <w:t>Z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-1"/>
          <w:sz w:val="32"/>
          <w:szCs w:val="32"/>
        </w:rPr>
        <w:t>O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32"/>
          <w:szCs w:val="32"/>
        </w:rPr>
        <w:t>NE</w:t>
      </w:r>
      <w:r>
        <w:rPr>
          <w:rFonts w:cs="Times New Roman" w:hAnsi="Times New Roman" w:eastAsia="Times New Roman" w:ascii="Times New Roman"/>
          <w:b/>
          <w:spacing w:val="-2"/>
          <w:w w:val="100"/>
          <w:position w:val="-1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32"/>
          <w:szCs w:val="32"/>
        </w:rPr>
        <w:t>de</w:t>
      </w:r>
      <w:r>
        <w:rPr>
          <w:rFonts w:cs="Times New Roman" w:hAnsi="Times New Roman" w:eastAsia="Times New Roman" w:ascii="Times New Roman"/>
          <w:b/>
          <w:spacing w:val="-6"/>
          <w:w w:val="100"/>
          <w:position w:val="-1"/>
          <w:sz w:val="32"/>
          <w:szCs w:val="32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32"/>
          <w:szCs w:val="32"/>
        </w:rPr>
        <w:t>TR</w:t>
      </w:r>
      <w:r>
        <w:rPr>
          <w:rFonts w:cs="Times New Roman" w:hAnsi="Times New Roman" w:eastAsia="Times New Roman" w:ascii="Times New Roman"/>
          <w:b/>
          <w:spacing w:val="-40"/>
          <w:w w:val="100"/>
          <w:position w:val="-1"/>
          <w:sz w:val="32"/>
          <w:szCs w:val="32"/>
        </w:rPr>
        <w:t>A</w:t>
      </w:r>
      <w:r>
        <w:rPr>
          <w:rFonts w:cs="Times New Roman" w:hAnsi="Times New Roman" w:eastAsia="Times New Roman" w:ascii="Times New Roman"/>
          <w:b/>
          <w:spacing w:val="-41"/>
          <w:w w:val="100"/>
          <w:position w:val="-1"/>
          <w:sz w:val="32"/>
          <w:szCs w:val="32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32"/>
          <w:szCs w:val="32"/>
        </w:rPr>
        <w:t>AIL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32"/>
          <w:szCs w:val="3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18"/>
          <w:szCs w:val="18"/>
        </w:rPr>
        <w:jc w:val="left"/>
        <w:spacing w:before="36" w:lineRule="exact" w:line="200"/>
        <w:ind w:left="4866"/>
      </w:pPr>
      <w:r>
        <w:pict>
          <v:group style="position:absolute;margin-left:282.139pt;margin-top:-20.1854pt;width:73.1705pt;height:127.138pt;mso-position-horizontal-relative:page;mso-position-vertical-relative:paragraph;z-index:-4158" coordorigin="5643,-404" coordsize="1463,2543">
            <v:shape style="position:absolute;left:6353;top:259;width:1;height:292" coordorigin="6353,259" coordsize="1,292" path="m6353,259l6354,551e" filled="f" stroked="t" strokeweight="1.5pt" strokecolor="#000000">
              <v:path arrowok="t"/>
            </v:shape>
            <v:shape style="position:absolute;left:6289;top:551;width:129;height:1" coordorigin="6289,551" coordsize="129,1" path="m6289,551l6418,552e" filled="f" stroked="t" strokeweight="1.5pt" strokecolor="#000000">
              <v:path arrowok="t"/>
            </v:shape>
            <v:shape style="position:absolute;left:7026;top:259;width:1;height:292" coordorigin="7026,259" coordsize="1,292" path="m7026,259l7027,551e" filled="f" stroked="t" strokeweight="1.5pt" strokecolor="#000000">
              <v:path arrowok="t"/>
            </v:shape>
            <v:shape style="position:absolute;left:6309;top:880;width:90;height:987" coordorigin="6309,880" coordsize="90,987" path="m6339,1792l6339,1777,6309,1777,6354,1867,6339,1792xe" filled="t" fillcolor="#000000" stroked="f">
              <v:path arrowok="t"/>
              <v:fill/>
            </v:shape>
            <v:shape style="position:absolute;left:6309;top:880;width:90;height:987" coordorigin="6309,880" coordsize="90,987" path="m6399,1777l6369,1777,6369,1792,6399,1777xe" filled="t" fillcolor="#000000" stroked="f">
              <v:path arrowok="t"/>
              <v:fill/>
            </v:shape>
            <v:shape style="position:absolute;left:6309;top:880;width:90;height:987" coordorigin="6309,880" coordsize="90,987" path="m6368,880l6338,880,6339,1777,6339,1792,6354,1867,6399,1777,6369,1792,6369,1777,6368,880xe" filled="t" fillcolor="#000000" stroked="f">
              <v:path arrowok="t"/>
              <v:fill/>
            </v:shape>
            <v:shape style="position:absolute;left:6193;top:624;width:160;height:256" coordorigin="6193,624" coordsize="160,256" path="m6353,880l6193,624e" filled="f" stroked="t" strokeweight="1.5pt" strokecolor="#000000">
              <v:path arrowok="t"/>
            </v:shape>
            <v:shape style="position:absolute;left:6533;top:880;width:90;height:987" coordorigin="6533,880" coordsize="90,987" path="m6563,1792l6563,1777,6533,1777,6578,1867,6563,1792xe" filled="t" fillcolor="#000000" stroked="f">
              <v:path arrowok="t"/>
              <v:fill/>
            </v:shape>
            <v:shape style="position:absolute;left:6533;top:880;width:90;height:987" coordorigin="6533,880" coordsize="90,987" path="m6623,1777l6593,1777,6593,1792,6623,1777xe" filled="t" fillcolor="#000000" stroked="f">
              <v:path arrowok="t"/>
              <v:fill/>
            </v:shape>
            <v:shape style="position:absolute;left:6533;top:880;width:90;height:987" coordorigin="6533,880" coordsize="90,987" path="m6592,880l6562,880,6563,1777,6563,1792,6578,1867,6623,1777,6593,1792,6593,1777,6592,880xe" filled="t" fillcolor="#000000" stroked="f">
              <v:path arrowok="t"/>
              <v:fill/>
            </v:shape>
            <v:shape style="position:absolute;left:6418;top:624;width:160;height:256" coordorigin="6418,624" coordsize="160,256" path="m6577,880l6418,624e" filled="f" stroked="t" strokeweight="1.5pt" strokecolor="#000000">
              <v:path arrowok="t"/>
            </v:shape>
            <v:shape style="position:absolute;left:6758;top:880;width:90;height:987" coordorigin="6758,880" coordsize="90,987" path="m6788,1792l6788,1777,6758,1777,6803,1867,6788,1792xe" filled="t" fillcolor="#000000" stroked="f">
              <v:path arrowok="t"/>
              <v:fill/>
            </v:shape>
            <v:shape style="position:absolute;left:6758;top:880;width:90;height:987" coordorigin="6758,880" coordsize="90,987" path="m6848,1777l6818,1777,6818,1792,6848,1777xe" filled="t" fillcolor="#000000" stroked="f">
              <v:path arrowok="t"/>
              <v:fill/>
            </v:shape>
            <v:shape style="position:absolute;left:6758;top:880;width:90;height:987" coordorigin="6758,880" coordsize="90,987" path="m6817,880l6787,880,6788,1777,6788,1792,6803,1867,6848,1777,6818,1792,6818,1777,6817,880xe" filled="t" fillcolor="#000000" stroked="f">
              <v:path arrowok="t"/>
              <v:fill/>
            </v:shape>
            <v:shape style="position:absolute;left:6674;top:624;width:128;height:256" coordorigin="6674,624" coordsize="128,256" path="m6802,880l6674,624e" filled="f" stroked="t" strokeweight="1.5pt" strokecolor="#000000">
              <v:path arrowok="t"/>
            </v:shape>
            <v:shape style="position:absolute;left:6982;top:880;width:90;height:987" coordorigin="6982,880" coordsize="90,987" path="m7012,1792l7012,1777,6982,1777,7027,1867,7012,1792xe" filled="t" fillcolor="#000000" stroked="f">
              <v:path arrowok="t"/>
              <v:fill/>
            </v:shape>
            <v:shape style="position:absolute;left:6982;top:880;width:90;height:987" coordorigin="6982,880" coordsize="90,987" path="m7072,1777l7042,1777,7042,1792,7072,1777xe" filled="t" fillcolor="#000000" stroked="f">
              <v:path arrowok="t"/>
              <v:fill/>
            </v:shape>
            <v:shape style="position:absolute;left:6982;top:880;width:90;height:987" coordorigin="6982,880" coordsize="90,987" path="m7041,880l7011,880,7012,1777,7012,1792,7027,1867,7072,1777,7042,1792,7042,1777,7041,880xe" filled="t" fillcolor="#000000" stroked="f">
              <v:path arrowok="t"/>
              <v:fill/>
            </v:shape>
            <v:shape style="position:absolute;left:6899;top:624;width:128;height:256" coordorigin="6899,624" coordsize="128,256" path="m7026,880l6899,624e" filled="f" stroked="t" strokeweight="1.5pt" strokecolor="#000000">
              <v:path arrowok="t"/>
            </v:shape>
            <v:shape style="position:absolute;left:5904;top:588;width:193;height:292" coordorigin="5904,588" coordsize="193,292" path="m5904,588l6096,880e" filled="f" stroked="t" strokeweight="1.5pt" strokecolor="#000000">
              <v:path arrowok="t"/>
            </v:shape>
            <v:shape style="position:absolute;left:6000;top:734;width:962;height:1" coordorigin="6000,734" coordsize="962,1" path="m6000,734l6963,735e" filled="f" stroked="t" strokeweight="1.5pt" strokecolor="#000000">
              <v:path arrowok="t"/>
              <v:stroke dashstyle="dash"/>
            </v:shape>
            <v:shape style="position:absolute;left:6963;top:551;width:129;height:1" coordorigin="6963,551" coordsize="129,1" path="m6963,551l7091,552e" filled="f" stroked="t" strokeweight="1.5pt" strokecolor="#000000">
              <v:path arrowok="t"/>
            </v:shape>
            <v:shape style="position:absolute;left:5872;top:588;width:129;height:146" coordorigin="5872,588" coordsize="129,146" path="m5872,734l6000,588e" filled="f" stroked="t" strokeweight="1.5pt" strokecolor="#000000">
              <v:path arrowok="t"/>
            </v:shape>
            <v:shape style="position:absolute;left:5645;top:-401;width:574;height:981" coordorigin="5645,-401" coordsize="574,981" path="m6026,-303l5853,-303,5891,-363,5992,-363,5998,-370,6024,-400,5851,-400,5786,-306,5759,-306,5748,-284,5736,-275,5688,-275,5688,-255,5647,-255,5647,-117,5689,-117,5689,-88,5746,-88,5758,-54,5786,-54,5786,16,5812,16,5812,96,5854,96,5861,155,5895,192,6026,-303xe" filled="t" fillcolor="#FF9F00" stroked="f">
              <v:path arrowok="t"/>
              <v:fill/>
            </v:shape>
            <v:shape style="position:absolute;left:5645;top:-401;width:574;height:981" coordorigin="5645,-401" coordsize="574,981" path="m6034,517l6032,100,6065,99,6065,30,6071,19,6089,19,6091,-50,6117,-51,6131,-85,6180,-85,6181,-114,6219,-115,6219,-252,6201,-252,6182,-252,6181,-275,6129,-275,6118,-306,6085,-307,6024,-400,5998,-370,5992,-363,5991,-362,6026,-303,5895,192,5895,220,5860,248,5896,280,5896,307,5850,338,5855,344,5860,398,5890,415,5895,423,5861,441,5895,463,5895,487,5861,508,5958,580,6034,517xe" filled="t" fillcolor="#FF9F00" stroked="f">
              <v:path arrowok="t"/>
              <v:fill/>
            </v:shape>
            <v:shape style="position:absolute;left:5659;top:-395;width:574;height:981" coordorigin="5659,-395" coordsize="574,981" path="m6040,-298l5867,-298,5905,-358,6006,-358,6014,-367,6038,-395,5865,-395,5801,-301,5773,-301,5762,-279,5750,-270,5702,-270,5702,-250,5659,-250,5659,-112,5703,-112,5703,-82,5760,-82,5772,-49,5801,-49,5801,21,5826,21,5826,101,5868,101,5875,161,5909,197,6040,-298xe" filled="t" fillcolor="#BE7E00" stroked="f">
              <v:path arrowok="t"/>
              <v:fill/>
            </v:shape>
            <v:shape style="position:absolute;left:5659;top:-395;width:574;height:981" coordorigin="5659,-395" coordsize="574,981" path="m6048,523l6046,105,6080,105,6080,30,6085,24,6103,24,6105,-45,6131,-46,6145,-80,6194,-80,6195,-109,6234,-109,6234,-246,6215,-246,6196,-247,6195,-269,6143,-269,6132,-301,6100,-302,6038,-395,6014,-367,6006,-358,6005,-357,6040,-298,5909,197,5909,226,5874,254,5910,286,5910,313,5865,344,5869,349,5874,403,5904,420,5909,428,5875,447,5909,469,5909,493,5875,513,5972,586,6048,523xe" filled="t" fillcolor="#BE7E00" stroked="f">
              <v:path arrowok="t"/>
              <v:fill/>
            </v:shape>
            <v:shape style="position:absolute;left:5740;top:-238;width:406;height:112" coordorigin="5740,-238" coordsize="406,112" path="m5746,-179l5779,-233,6142,-233,6145,-238,5775,-238,5740,-179,5772,-125,5778,-129,5746,-179xe" filled="t" fillcolor="#BE7E3E" stroked="f">
              <v:path arrowok="t"/>
              <v:fill/>
            </v:shape>
            <v:shape style="position:absolute;left:5772;top:-238;width:406;height:112" coordorigin="5772,-238" coordsize="406,112" path="m6171,-185l6138,-130,5775,-130,5772,-126,6142,-126,6178,-185,6145,-238,6139,-235,6171,-185xe" filled="t" fillcolor="#FF9F00" stroked="f">
              <v:path arrowok="t"/>
              <v:fill/>
            </v:shape>
            <v:shape style="position:absolute;left:5705;top:-254;width:482;height:0" coordorigin="5705,-254" coordsize="482,0" path="m5705,-254l6187,-254e" filled="f" stroked="t" strokeweight="0.129376pt" strokecolor="#FF9F00">
              <v:path arrowok="t"/>
            </v:shape>
            <v:shape style="position:absolute;left:5753;top:-276;width:375;height:0" coordorigin="5753,-276" coordsize="375,0" path="m5753,-276l6128,-276e" filled="f" stroked="t" strokeweight="0.158752pt" strokecolor="#FF9F00">
              <v:path arrowok="t"/>
            </v:shape>
            <v:shape style="position:absolute;left:5704;top:-106;width:485;height:0" coordorigin="5704,-106" coordsize="485,0" path="m5704,-106l6189,-106e" filled="f" stroked="t" strokeweight="0.511259pt" strokecolor="#BE7E3E">
              <v:path arrowok="t"/>
            </v:shape>
            <v:shape style="position:absolute;left:5804;top:-42;width:294;height:0" coordorigin="5804,-42" coordsize="294,0" path="m5804,-42l6099,-42e" filled="f" stroked="t" strokeweight="0.458395pt" strokecolor="#BE7E3E">
              <v:path arrowok="t"/>
            </v:shape>
            <v:shape style="position:absolute;left:5970;top:41;width:37;height:544" coordorigin="5970,41" coordsize="37,544" path="m5984,107l5998,76,6007,41,5970,98,5972,585,5984,575,5984,107xe" filled="t" fillcolor="#BE7E3E" stroked="f">
              <v:path arrowok="t"/>
              <v:fill/>
            </v:shape>
            <v:shape style="position:absolute;left:5826;top:21;width:261;height:82" coordorigin="5826,21" coordsize="261,82" path="m5940,30l6081,30,6087,21,5826,21,5826,30,5853,30,5853,84,5870,102,5875,46,5927,46,5940,30xe" filled="t" fillcolor="#BE7E3E" stroked="f">
              <v:path arrowok="t"/>
              <v:fill/>
            </v:shape>
            <v:shape style="position:absolute;left:5887;top:2124;width:317;height:0" coordorigin="5887,2124" coordsize="317,0" path="m5887,2124l6204,2124e" filled="f" stroked="t" strokeweight="1.5pt" strokecolor="#000000">
              <v:path arrowok="t"/>
            </v:shape>
            <v:shape style="position:absolute;left:6046;top:1377;width:0;height:747" coordorigin="6046,1377" coordsize="0,747" path="m6046,2124l6046,1377e" filled="f" stroked="t" strokeweight="1.5pt" strokecolor="#000000">
              <v:path arrowok="t"/>
            </v:shape>
            <v:shape style="position:absolute;left:6037;top:1141;width:326;height:248" coordorigin="6037,1141" coordsize="326,248" path="m6037,1365l6054,1389,6299,1207,6311,1198,6317,1231,6362,1141,6293,1174,6281,1183,6037,1365xe" filled="t" fillcolor="#000000" stroked="f">
              <v:path arrowok="t"/>
              <v:fill/>
            </v:shape>
            <v:shape style="position:absolute;left:6037;top:1141;width:326;height:248" coordorigin="6037,1141" coordsize="326,248" path="m6293,1174l6362,1141,6263,1159,6281,1183,6293,1174xe" filled="t" fillcolor="#000000" stroked="f">
              <v:path arrowok="t"/>
              <v:fill/>
            </v:shape>
            <v:shape style="position:absolute;left:6037;top:1141;width:326;height:248" coordorigin="6037,1141" coordsize="326,248" path="m6317,1231l6311,1198,6299,1207,6317,1231xe" filled="t" fillcolor="#000000" stroked="f">
              <v:path arrowok="t"/>
              <v:fill/>
            </v:shape>
            <v:shape style="position:absolute;left:6042;top:1234;width:541;height:157" coordorigin="6042,1234" coordsize="541,157" path="m6042,1362l6049,1392,6499,1293,6514,1290,6506,1322,6584,1259,6507,1261,6493,1264,6042,1362xe" filled="t" fillcolor="#000000" stroked="f">
              <v:path arrowok="t"/>
              <v:fill/>
            </v:shape>
            <v:shape style="position:absolute;left:6042;top:1234;width:541;height:157" coordorigin="6042,1234" coordsize="541,157" path="m6507,1261l6584,1259,6486,1234,6493,1264,6507,1261xe" filled="t" fillcolor="#000000" stroked="f">
              <v:path arrowok="t"/>
              <v:fill/>
            </v:shape>
            <v:shape style="position:absolute;left:6042;top:1234;width:541;height:157" coordorigin="6042,1234" coordsize="541,157" path="m6506,1322l6514,1290,6499,1293,6506,1322xe" filled="t" fillcolor="#000000" stroked="f">
              <v:path arrowok="t"/>
              <v:fill/>
            </v:shape>
            <v:shape style="position:absolute;left:6044;top:1362;width:762;height:129" coordorigin="6044,1362" coordsize="762,129" path="m6729,1463l6714,1461,6711,1491,6806,1456,6729,1463xe" filled="t" fillcolor="#000000" stroked="f">
              <v:path arrowok="t"/>
              <v:fill/>
            </v:shape>
            <v:shape style="position:absolute;left:6044;top:1362;width:762;height:129" coordorigin="6044,1362" coordsize="762,129" path="m6732,1433l6721,1402,6718,1432,6732,1433xe" filled="t" fillcolor="#000000" stroked="f">
              <v:path arrowok="t"/>
              <v:fill/>
            </v:shape>
            <v:shape style="position:absolute;left:6044;top:1362;width:762;height:129" coordorigin="6044,1362" coordsize="762,129" path="m6047,1362l6044,1392,6714,1461,6729,1463,6806,1456,6721,1402,6732,1433,6718,1432,6047,1362xe" filled="t" fillcolor="#000000" stroked="f">
              <v:path arrowok="t"/>
              <v:fill/>
            </v:shape>
            <v:shape style="position:absolute;left:6041;top:1363;width:986;height:344" coordorigin="6041,1363" coordsize="986,344" path="m6951,1683l6937,1678,6928,1707,7027,1692,6951,1683xe" filled="t" fillcolor="#000000" stroked="f">
              <v:path arrowok="t"/>
              <v:fill/>
            </v:shape>
            <v:shape style="position:absolute;left:6041;top:1363;width:986;height:344" coordorigin="6041,1363" coordsize="986,344" path="m6960,1654l6955,1621,6946,1650,6960,1654xe" filled="t" fillcolor="#000000" stroked="f">
              <v:path arrowok="t"/>
              <v:fill/>
            </v:shape>
            <v:shape style="position:absolute;left:6041;top:1363;width:986;height:344" coordorigin="6041,1363" coordsize="986,344" path="m6050,1363l6041,1391,6937,1678,6951,1683,7027,1692,6955,1621,6960,1654,6946,1650,6050,1363xe" filled="t" fillcolor="#000000" stroked="f">
              <v:path arrowok="t"/>
              <v:fill/>
            </v:shape>
            <w10:wrap type="none"/>
          </v:group>
        </w:pict>
      </w:r>
      <w:r>
        <w:pict>
          <v:group style="position:absolute;margin-left:324.92pt;margin-top:12.2123pt;width:7.94pt;height:16.16pt;mso-position-horizontal-relative:page;mso-position-vertical-relative:paragraph;z-index:-4157" coordorigin="6498,244" coordsize="159,323">
            <v:shape style="position:absolute;left:6577;top:259;width:1;height:292" coordorigin="6577,259" coordsize="1,292" path="m6577,259l6578,551e" filled="f" stroked="t" strokeweight="1.5pt" strokecolor="#000000">
              <v:path arrowok="t"/>
            </v:shape>
            <v:shape style="position:absolute;left:6513;top:551;width:129;height:1" coordorigin="6513,551" coordsize="129,1" path="m6513,551l6642,552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336.15pt;margin-top:12.2123pt;width:7.94pt;height:16.16pt;mso-position-horizontal-relative:page;mso-position-vertical-relative:paragraph;z-index:-4156" coordorigin="6723,244" coordsize="159,323">
            <v:shape style="position:absolute;left:6802;top:259;width:1;height:292" coordorigin="6802,259" coordsize="1,292" path="m6802,259l6803,551e" filled="f" stroked="t" strokeweight="1.5pt" strokecolor="#000000">
              <v:path arrowok="t"/>
            </v:shape>
            <v:shape style="position:absolute;left:6738;top:551;width:129;height:1" coordorigin="6738,551" coordsize="129,1" path="m6738,551l6867,552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360.2pt;margin-top:12.2123pt;width:11.13pt;height:78.27pt;mso-position-horizontal-relative:page;mso-position-vertical-relative:paragraph;z-index:-4155" coordorigin="7204,244" coordsize="223,1565">
            <v:shape style="position:absolute;left:7316;top:259;width:0;height:1535" coordorigin="7316,259" coordsize="0,1535" path="m7316,259l7316,1795e" filled="f" stroked="t" strokeweight="1.5pt" strokecolor="#000000">
              <v:path arrowok="t"/>
            </v:shape>
            <v:shape style="position:absolute;left:7219;top:1795;width:193;height:0" coordorigin="7219,1795" coordsize="193,0" path="m7219,1795l7412,1795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297.53pt;margin-top:110.132pt;width:9.5pt;height:0pt;mso-position-horizontal-relative:page;mso-position-vertical-relative:paragraph;z-index:-4153" coordorigin="5951,2203" coordsize="190,0">
            <v:shape style="position:absolute;left:5951;top:2203;width:190;height:0" coordorigin="5951,2203" coordsize="190,0" path="m5951,2203l6141,2203e" filled="f" stroked="t" strokeweight="1.5pt" strokecolor="#000000">
              <v:path arrowok="t"/>
            </v:shape>
            <w10:wrap type="none"/>
          </v:group>
        </w:pict>
      </w:r>
      <w:r>
        <w:pict>
          <v:group style="position:absolute;margin-left:299.11pt;margin-top:114.062pt;width:6.33pt;height:0pt;mso-position-horizontal-relative:page;mso-position-vertical-relative:paragraph;z-index:-4152" coordorigin="5982,2281" coordsize="127,0">
            <v:shape style="position:absolute;left:5982;top:2281;width:127;height:0" coordorigin="5982,2281" coordsize="127,0" path="m5982,2281l6109,2281e" filled="f" stroked="t" strokeweight="1.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1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1</w:t>
      </w:r>
      <w:r>
        <w:rPr>
          <w:rFonts w:cs="Times New Roman" w:hAnsi="Times New Roman" w:eastAsia="Times New Roman" w:ascii="Times New Roman"/>
          <w:spacing w:val="45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2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43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3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  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 </w:t>
      </w:r>
      <w:r>
        <w:rPr>
          <w:rFonts w:cs="Times New Roman" w:hAnsi="Times New Roman" w:eastAsia="Times New Roman" w:ascii="Times New Roman"/>
          <w:spacing w:val="3"/>
          <w:w w:val="100"/>
          <w:position w:val="-1"/>
          <w:sz w:val="18"/>
          <w:szCs w:val="18"/>
        </w:rPr>
        <w:t>P</w:t>
      </w:r>
      <w:r>
        <w:rPr>
          <w:rFonts w:cs="Times New Roman" w:hAnsi="Times New Roman" w:eastAsia="Times New Roman" w:ascii="Times New Roman"/>
          <w:spacing w:val="0"/>
          <w:w w:val="100"/>
          <w:position w:val="-1"/>
          <w:sz w:val="18"/>
          <w:szCs w:val="18"/>
        </w:rPr>
        <w:t>E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2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pict>
          <v:group style="position:absolute;margin-left:361.8pt;margin-top:-13.4441pt;width:7.94pt;height:5.19pt;mso-position-horizontal-relative:page;mso-position-vertical-relative:paragraph;z-index:-4154" coordorigin="7236,-269" coordsize="159,104">
            <v:shape style="position:absolute;left:7251;top:-254;width:129;height:1" coordorigin="7251,-254" coordsize="129,1" path="m7251,-254l7380,-253e" filled="f" stroked="t" strokeweight="1.5pt" strokecolor="#000000">
              <v:path arrowok="t"/>
            </v:shape>
            <v:shape style="position:absolute;left:7283;top:-181;width:65;height:1" coordorigin="7283,-181" coordsize="65,1" path="m7283,-181l7348,-180e" filled="f" stroked="t" strokeweight="1.5pt" strokecolor="#000000">
              <v:path arrowok="t"/>
            </v:shape>
            <w10:wrap type="none"/>
          </v:group>
        </w:pict>
      </w:r>
      <w:r>
        <w:rPr>
          <w:rFonts w:cs="Arial" w:hAnsi="Arial" w:eastAsia="Arial" w:ascii="Arial"/>
          <w:spacing w:val="-1"/>
          <w:w w:val="99"/>
          <w:sz w:val="14"/>
          <w:szCs w:val="14"/>
        </w:rPr>
        <w:t>78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4)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15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Sử</w:t>
      </w:r>
      <w:r>
        <w:rPr>
          <w:rFonts w:cs="Arial" w:hAnsi="Arial" w:eastAsia="Arial" w:ascii="Arial"/>
          <w:b/>
          <w:color w:val="333399"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ệ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,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cụ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an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àn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1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707"/>
      </w:pPr>
      <w:r>
        <w:pict>
          <v:shape type="#_x0000_t75" style="position:absolute;margin-left:351.36pt;margin-top:3.005pt;width:93pt;height:44.75pt;mso-position-horizontal-relative:page;mso-position-vertical-relative:paragraph;z-index:-4149">
            <v:imagedata o:title="" r:id="rId98"/>
          </v:shape>
        </w:pict>
      </w:r>
      <w:r>
        <w:pict>
          <v:shape type="#_x0000_t75" style="width:87.75pt;height:54.375pt">
            <v:imagedata o:title="" r:id="rId9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pacing w:before="52"/>
        <w:ind w:left="6054"/>
      </w:pPr>
      <w:r>
        <w:pict>
          <v:shape type="#_x0000_t75" style="width:57.0612pt;height:51.6652pt">
            <v:imagedata o:title="" r:id="rId100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2"/>
          <w:szCs w:val="12"/>
        </w:rPr>
        <w:jc w:val="left"/>
        <w:spacing w:before="5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3225"/>
      </w:pPr>
      <w:r>
        <w:pict>
          <v:group style="position:absolute;margin-left:87.36pt;margin-top:135.96pt;width:368.99pt;height:204pt;mso-position-horizontal-relative:page;mso-position-vertical-relative:page;z-index:-4150" coordorigin="1747,2719" coordsize="7380,4080">
            <v:shape type="#_x0000_t75" style="position:absolute;left:1747;top:2719;width:1965;height:1095">
              <v:imagedata o:title="" r:id="rId101"/>
            </v:shape>
            <v:shape type="#_x0000_t75" style="position:absolute;left:3547;top:2719;width:1493;height:1455">
              <v:imagedata o:title="" r:id="rId102"/>
            </v:shape>
            <v:shape type="#_x0000_t75" style="position:absolute;left:2347;top:3739;width:668;height:3060">
              <v:imagedata o:title="" r:id="rId103"/>
            </v:shape>
            <v:shape type="#_x0000_t75" style="position:absolute;left:3007;top:3679;width:600;height:3105">
              <v:imagedata o:title="" r:id="rId104"/>
            </v:shape>
            <v:shape type="#_x0000_t75" style="position:absolute;left:4147;top:4219;width:3022;height:1223">
              <v:imagedata o:title="" r:id="rId105"/>
            </v:shape>
            <v:shape type="#_x0000_t75" style="position:absolute;left:6885;top:5119;width:2242;height:1125">
              <v:imagedata o:title="" r:id="rId106"/>
            </v:shape>
            <w10:wrap type="none"/>
          </v:group>
        </w:pict>
      </w:r>
      <w:r>
        <w:pict>
          <v:shape type="#_x0000_t75" style="width:81.1368pt;height:44.5175pt">
            <v:imagedata o:title="" r:id="rId107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2"/>
          <w:szCs w:val="22"/>
        </w:rPr>
        <w:jc w:val="left"/>
        <w:spacing w:before="12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79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3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4)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Sử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2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ƣơ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-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ệ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,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ụ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cụ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an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33399"/>
          <w:spacing w:val="-1"/>
          <w:w w:val="100"/>
          <w:sz w:val="28"/>
          <w:szCs w:val="28"/>
        </w:rPr>
        <w:t>o</w:t>
      </w:r>
      <w:r>
        <w:rPr>
          <w:rFonts w:cs="Arial" w:hAnsi="Arial" w:eastAsia="Arial" w:ascii="Arial"/>
          <w:b/>
          <w:color w:val="333399"/>
          <w:spacing w:val="0"/>
          <w:w w:val="100"/>
          <w:sz w:val="28"/>
          <w:szCs w:val="28"/>
        </w:rPr>
        <w:t>àn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16"/>
          <w:szCs w:val="16"/>
        </w:rPr>
        <w:jc w:val="left"/>
        <w:spacing w:before="1" w:lineRule="exact" w:line="160"/>
      </w:pPr>
      <w:r>
        <w:rPr>
          <w:sz w:val="16"/>
          <w:szCs w:val="16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lineRule="exact" w:line="260"/>
        <w:ind w:left="3525" w:right="4746"/>
      </w:pPr>
      <w:r>
        <w:pict>
          <v:group style="position:absolute;margin-left:247.48pt;margin-top:-2.31687pt;width:35.625pt;height:18pt;mso-position-horizontal-relative:page;mso-position-vertical-relative:paragraph;z-index:-4148" coordorigin="4950,-46" coordsize="713,360">
            <v:shape style="position:absolute;left:4950;top:-46;width:713;height:360" coordorigin="4950,-46" coordsize="713,360" path="m4950,314l5662,314,5662,-46,4950,-46,4950,314xe" filled="t" fillcolor="#FFFF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Ví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d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ụ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2"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647"/>
      </w:pPr>
      <w:r>
        <w:pict>
          <v:shape type="#_x0000_t75" style="position:absolute;margin-left:291.36pt;margin-top:2pt;width:138pt;height:103.31pt;mso-position-horizontal-relative:page;mso-position-vertical-relative:paragraph;z-index:-4147">
            <v:imagedata o:title="" r:id="rId108"/>
          </v:shape>
        </w:pict>
      </w:r>
      <w:r>
        <w:pict>
          <v:shape type="#_x0000_t75" style="width:168pt;height:105pt">
            <v:imagedata o:title="" r:id="rId109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6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80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 w:lineRule="exact" w:line="300"/>
        <w:ind w:left="329"/>
      </w:pP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5)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15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Sử</w:t>
      </w:r>
      <w:r>
        <w:rPr>
          <w:rFonts w:cs="Arial" w:hAnsi="Arial" w:eastAsia="Arial" w:ascii="Arial"/>
          <w:b/>
          <w:color w:val="333399"/>
          <w:spacing w:val="-3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d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ụ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n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g</w:t>
      </w:r>
      <w:r>
        <w:rPr>
          <w:rFonts w:cs="Arial" w:hAnsi="Arial" w:eastAsia="Arial" w:ascii="Arial"/>
          <w:b/>
          <w:color w:val="333399"/>
          <w:spacing w:val="3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máy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-1"/>
          <w:w w:val="100"/>
          <w:position w:val="-1"/>
          <w:sz w:val="28"/>
          <w:szCs w:val="28"/>
        </w:rPr>
        <w:t>b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28"/>
          <w:szCs w:val="28"/>
        </w:rPr>
        <w:t>i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ến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áp</w:t>
      </w:r>
      <w:r>
        <w:rPr>
          <w:rFonts w:cs="Arial" w:hAnsi="Arial" w:eastAsia="Arial" w:ascii="Arial"/>
          <w:b/>
          <w:color w:val="333399"/>
          <w:spacing w:val="-2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cách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 </w:t>
      </w:r>
      <w:r>
        <w:rPr>
          <w:rFonts w:cs="Arial" w:hAnsi="Arial" w:eastAsia="Arial" w:ascii="Arial"/>
          <w:b/>
          <w:color w:val="333399"/>
          <w:spacing w:val="1"/>
          <w:w w:val="100"/>
          <w:position w:val="-1"/>
          <w:sz w:val="28"/>
          <w:szCs w:val="28"/>
        </w:rPr>
        <w:t>l</w:t>
      </w:r>
      <w:r>
        <w:rPr>
          <w:rFonts w:cs="Arial" w:hAnsi="Arial" w:eastAsia="Arial" w:ascii="Arial"/>
          <w:b/>
          <w:color w:val="333399"/>
          <w:spacing w:val="0"/>
          <w:w w:val="100"/>
          <w:position w:val="-1"/>
          <w:sz w:val="28"/>
          <w:szCs w:val="28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8"/>
          <w:szCs w:val="28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1"/>
        <w:ind w:left="660"/>
      </w:pPr>
      <w:r>
        <w:rPr>
          <w:rFonts w:cs="Times New Roman" w:hAnsi="Times New Roman" w:eastAsia="Times New Roman" w:ascii="Times New Roman"/>
          <w:b/>
          <w:spacing w:val="1"/>
          <w:w w:val="100"/>
          <w:sz w:val="14"/>
          <w:szCs w:val="14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0" w:lineRule="auto" w:line="373"/>
        <w:ind w:left="703" w:right="5511" w:firstLine="699"/>
      </w:pPr>
      <w:r>
        <w:pict>
          <v:shape type="#_x0000_t75" style="position:absolute;margin-left:303.36pt;margin-top:-19.5798pt;width:114.44pt;height:50.625pt;mso-position-horizontal-relative:page;mso-position-vertical-relative:paragraph;z-index:-4146">
            <v:imagedata o:title="" r:id="rId110"/>
          </v:shape>
        </w:pict>
      </w:r>
      <w:r>
        <w:pict>
          <v:group style="position:absolute;margin-left:118.363pt;margin-top:-19.7623pt;width:175.685pt;height:54.375pt;mso-position-horizontal-relative:page;mso-position-vertical-relative:paragraph;z-index:-4145" coordorigin="2367,-395" coordsize="3514,1088">
            <v:shape style="position:absolute;left:2371;top:-68;width:1072;height:0" coordorigin="2371,-68" coordsize="1072,0" path="m2371,-68l3443,-68e" filled="f" stroked="t" strokeweight="0.375pt" strokecolor="#000000">
              <v:path arrowok="t"/>
            </v:shape>
            <v:shape style="position:absolute;left:2412;top:365;width:1031;height:0" coordorigin="2412,365" coordsize="1031,0" path="m2412,365l3443,365e" filled="f" stroked="t" strokeweight="0.375pt" strokecolor="#000000">
              <v:path arrowok="t"/>
            </v:shape>
            <v:shape style="position:absolute;left:3320;top:-139;width:619;height:575" coordorigin="3320,-139" coordsize="619,575" path="m3320,149l3321,172,3324,195,3329,218,3336,239,3344,260,3354,281,3366,300,3379,318,3394,336,3410,352,3428,367,3446,381,3466,393,3487,404,3509,413,3531,421,3555,428,3579,432,3604,435,3629,436,3654,435,3679,432,3703,428,3727,421,3749,413,3771,404,3792,393,3812,381,3830,367,3848,352,3864,336,3879,318,3892,300,3904,281,3914,260,3923,239,3929,218,3934,195,3937,172,3938,149,3937,125,3934,102,3929,79,3923,58,3914,37,3904,16,3892,-3,3879,-21,3864,-39,3848,-55,3830,-70,3812,-83,3792,-96,3771,-107,3749,-116,3727,-124,3703,-131,3679,-135,3654,-138,3629,-139,3604,-138,3579,-135,3555,-131,3531,-124,3509,-116,3487,-107,3466,-96,3446,-83,3428,-70,3410,-55,3394,-39,3379,-21,3366,-3,3354,16,3344,37,3336,58,3329,79,3324,102,3321,125,3320,149xe" filled="t" fillcolor="#BADFE2" stroked="f">
              <v:path arrowok="t"/>
              <v:fill/>
            </v:shape>
            <v:shape style="position:absolute;left:3320;top:-139;width:619;height:575" coordorigin="3320,-139" coordsize="619,575" path="m3320,149l3321,125,3324,102,3329,79,3336,58,3344,37,3354,16,3366,-3,3379,-21,3394,-39,3410,-55,3428,-70,3446,-83,3466,-96,3487,-107,3509,-116,3531,-124,3555,-131,3579,-135,3604,-138,3629,-139,3654,-138,3679,-135,3703,-131,3727,-124,3749,-116,3771,-107,3792,-96,3812,-83,3830,-70,3848,-55,3864,-39,3879,-21,3892,-3,3904,16,3914,37,3923,58,3929,79,3934,102,3937,125,3938,149,3937,172,3934,195,3929,218,3923,239,3914,260,3904,281,3892,300,3879,318,3864,336,3848,352,3830,367,3812,381,3792,393,3771,404,3749,413,3727,421,3703,428,3679,432,3654,435,3629,436,3604,435,3579,432,3555,428,3531,421,3509,413,3487,404,3466,393,3446,381,3428,367,3410,352,3394,336,3379,318,3366,300,3354,281,3344,260,3336,239,3329,218,3324,195,3321,172,3320,149xe" filled="f" stroked="t" strokeweight="0.375pt" strokecolor="#000000">
              <v:path arrowok="t"/>
            </v:shape>
            <v:shape style="position:absolute;left:3732;top:-139;width:619;height:575" coordorigin="3732,-139" coordsize="619,575" path="m3732,149l3733,172,3736,195,3741,218,3748,239,3757,260,3767,281,3779,300,3792,318,3807,336,3823,352,3840,367,3859,381,3879,393,3899,404,3921,413,3944,421,3967,428,3991,432,4016,435,4042,436,4067,435,4092,432,4116,428,4139,421,4162,413,4184,404,4205,393,4224,381,4243,367,4260,352,4276,336,4291,318,4305,300,4316,281,4327,260,4335,239,4342,218,4347,195,4350,172,4351,149,4350,125,4347,102,4342,79,4335,58,4327,37,4316,16,4305,-3,4291,-21,4276,-39,4260,-55,4243,-70,4224,-83,4205,-96,4184,-107,4162,-116,4139,-124,4116,-131,4092,-135,4067,-138,4042,-139,4016,-138,3991,-135,3967,-131,3944,-124,3921,-116,3899,-107,3879,-96,3859,-83,3840,-70,3823,-55,3807,-39,3792,-21,3779,-3,3767,16,3757,37,3748,58,3741,79,3736,102,3733,125,3732,149xe" filled="t" fillcolor="#BADFE2" stroked="f">
              <v:path arrowok="t"/>
              <v:fill/>
            </v:shape>
            <v:shape style="position:absolute;left:3732;top:-139;width:619;height:575" coordorigin="3732,-139" coordsize="619,575" path="m3732,149l3733,125,3736,102,3741,79,3748,58,3757,37,3767,16,3779,-3,3792,-21,3807,-39,3823,-55,3840,-70,3859,-83,3879,-96,3899,-107,3921,-116,3944,-124,3967,-131,3991,-135,4016,-138,4042,-139,4067,-138,4092,-135,4116,-131,4139,-124,4162,-116,4184,-107,4205,-96,4224,-83,4243,-70,4260,-55,4276,-39,4291,-21,4305,-3,4316,16,4327,37,4335,58,4342,79,4347,102,4350,125,4351,149,4350,172,4347,195,4342,218,4335,239,4327,260,4316,281,4305,300,4291,318,4276,336,4260,352,4243,367,4224,381,4205,393,4184,404,4162,413,4139,421,4116,428,4092,432,4067,435,4042,436,4016,435,3991,432,3967,428,3944,421,3921,413,3899,404,3879,393,3859,381,3840,367,3823,352,3807,336,3792,318,3779,300,3767,281,3757,260,3748,239,3741,218,3736,195,3733,172,3732,149xe" filled="f" stroked="t" strokeweight="0.375pt" strokecolor="#000000">
              <v:path arrowok="t"/>
            </v:shape>
            <v:shape style="position:absolute;left:4268;top:-68;width:825;height:0" coordorigin="4268,-68" coordsize="825,0" path="m4268,-68l5093,-68e" filled="f" stroked="t" strokeweight="0.375pt" strokecolor="#000000">
              <v:path arrowok="t"/>
            </v:shape>
            <v:shape style="position:absolute;left:4268;top:365;width:825;height:0" coordorigin="4268,365" coordsize="825,0" path="m4268,365l5093,365e" filled="f" stroked="t" strokeweight="0.375pt" strokecolor="#000000">
              <v:path arrowok="t"/>
            </v:shape>
            <v:shape style="position:absolute;left:5093;top:-284;width:0;height:216" coordorigin="5093,-284" coordsize="0,216" path="m5093,-68l5093,-284e" filled="f" stroked="t" strokeweight="0.375pt" strokecolor="#000000">
              <v:path arrowok="t"/>
            </v:shape>
            <v:shape style="position:absolute;left:5093;top:-284;width:454;height:0" coordorigin="5093,-284" coordsize="454,0" path="m5093,-284l5547,-284e" filled="f" stroked="t" strokeweight="0.375pt" strokecolor="#000000">
              <v:path arrowok="t"/>
            </v:shape>
            <v:shape style="position:absolute;left:5465;top:-139;width:165;height:611" coordorigin="5465,-139" coordsize="165,611" path="m5465,472l5630,472,5630,-139,5465,-139,5465,472xe" filled="t" fillcolor="#000000" stroked="f">
              <v:path arrowok="t"/>
              <v:fill/>
            </v:shape>
            <v:shape style="position:absolute;left:5465;top:-139;width:165;height:611" coordorigin="5465,-139" coordsize="165,611" path="m5465,472l5630,472,5630,-139,5465,-139,5465,472xe" filled="f" stroked="t" strokeweight="0.375pt" strokecolor="#000000">
              <v:path arrowok="t"/>
            </v:shape>
            <v:shape style="position:absolute;left:5547;top:-284;width:0;height:145" coordorigin="5547,-284" coordsize="0,145" path="m5547,-284l5547,-139e" filled="f" stroked="t" strokeweight="0.375pt" strokecolor="#000000">
              <v:path arrowok="t"/>
            </v:shape>
            <v:shape style="position:absolute;left:5093;top:365;width:0;height:216" coordorigin="5093,365" coordsize="0,216" path="m5093,365l5093,581e" filled="f" stroked="t" strokeweight="0.375pt" strokecolor="#000000">
              <v:path arrowok="t"/>
            </v:shape>
            <v:shape style="position:absolute;left:5093;top:581;width:454;height:0" coordorigin="5093,581" coordsize="454,0" path="m5093,581l5547,581e" filled="f" stroked="t" strokeweight="0.375pt" strokecolor="#000000">
              <v:path arrowok="t"/>
            </v:shape>
            <v:shape style="position:absolute;left:5547;top:472;width:0;height:109" coordorigin="5547,472" coordsize="0,109" path="m5547,581l5547,472e" filled="f" stroked="t" strokeweight="0.375pt" strokecolor="#000000">
              <v:path arrowok="t"/>
            </v:shape>
            <v:shape style="position:absolute;left:5217;top:-391;width:0;height:1080" coordorigin="5217,-391" coordsize="0,1080" path="m5217,-391l5217,689e" filled="f" stroked="t" strokeweight="0.375pt" strokecolor="#000000">
              <v:path arrowok="t"/>
              <v:stroke dashstyle="dash"/>
            </v:shape>
            <v:shape style="position:absolute;left:5217;top:-391;width:660;height:0" coordorigin="5217,-391" coordsize="660,0" path="m5217,-391l5877,-391e" filled="f" stroked="t" strokeweight="0.375pt" strokecolor="#000000">
              <v:path arrowok="t"/>
              <v:stroke dashstyle="dash"/>
            </v:shape>
            <v:shape style="position:absolute;left:5877;top:-391;width:0;height:1080" coordorigin="5877,-391" coordsize="0,1080" path="m5877,-391l5877,689e" filled="f" stroked="t" strokeweight="0.375pt" strokecolor="#000000">
              <v:path arrowok="t"/>
              <v:stroke dashstyle="dash"/>
            </v:shape>
            <v:shape style="position:absolute;left:5258;top:689;width:619;height:0" coordorigin="5258,689" coordsize="619,0" path="m5877,689l5258,689e" filled="f" stroked="t" strokeweight="0.375pt" strokecolor="#000000">
              <v:path arrowok="t"/>
              <v:stroke dashstyle="dash"/>
            </v:shape>
            <v:shape style="position:absolute;left:3815;top:-175;width:0;height:684" coordorigin="3815,-175" coordsize="0,684" path="m3815,-175l3815,509e" filled="f" stroked="t" strokeweight="0.375pt" strokecolor="#0000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sz w:val="14"/>
          <w:szCs w:val="14"/>
        </w:rPr>
        <w:t>230V</w:t>
      </w:r>
      <w:r>
        <w:rPr>
          <w:rFonts w:cs="Times New Roman" w:hAnsi="Times New Roman" w:eastAsia="Times New Roman" w:ascii="Times New Roman"/>
          <w:b/>
          <w:spacing w:val="0"/>
          <w:w w:val="100"/>
          <w:sz w:val="14"/>
          <w:szCs w:val="14"/>
        </w:rPr>
        <w:t>                                     </w:t>
      </w:r>
      <w:r>
        <w:rPr>
          <w:rFonts w:cs="Times New Roman" w:hAnsi="Times New Roman" w:eastAsia="Times New Roman" w:ascii="Times New Roman"/>
          <w:b/>
          <w:spacing w:val="2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1"/>
          <w:sz w:val="14"/>
          <w:szCs w:val="14"/>
        </w:rPr>
        <w:t>230V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1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5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ind w:left="660"/>
      </w:pPr>
      <w:r>
        <w:rPr>
          <w:rFonts w:cs="Times New Roman" w:hAnsi="Times New Roman" w:eastAsia="Times New Roman" w:ascii="Times New Roman"/>
          <w:b/>
          <w:spacing w:val="1"/>
          <w:w w:val="100"/>
          <w:sz w:val="14"/>
          <w:szCs w:val="14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5" w:lineRule="auto" w:line="345"/>
        <w:ind w:left="703" w:right="5335" w:firstLine="699"/>
      </w:pPr>
      <w:r>
        <w:pict>
          <v:shape type="#_x0000_t75" style="position:absolute;margin-left:303.55pt;margin-top:-13.5918pt;width:125.81pt;height:45.937pt;mso-position-horizontal-relative:page;mso-position-vertical-relative:paragraph;z-index:-4144">
            <v:imagedata o:title="" r:id="rId111"/>
          </v:shape>
        </w:pict>
      </w:r>
      <w:r>
        <w:pict>
          <v:group style="position:absolute;margin-left:118.363pt;margin-top:-19.7823pt;width:175.685pt;height:54.755pt;mso-position-horizontal-relative:page;mso-position-vertical-relative:paragraph;z-index:-4143" coordorigin="2367,-396" coordsize="3514,1095">
            <v:shape style="position:absolute;left:2371;top:-68;width:1072;height:0" coordorigin="2371,-68" coordsize="1072,0" path="m2371,-68l3443,-68e" filled="f" stroked="t" strokeweight="0.375pt" strokecolor="#000000">
              <v:path arrowok="t"/>
            </v:shape>
            <v:shape style="position:absolute;left:2412;top:364;width:1031;height:0" coordorigin="2412,364" coordsize="1031,0" path="m2412,364l3443,364e" filled="f" stroked="t" strokeweight="0.375pt" strokecolor="#000000">
              <v:path arrowok="t"/>
            </v:shape>
            <v:shape style="position:absolute;left:3320;top:-139;width:619;height:575" coordorigin="3320,-139" coordsize="619,575" path="m3320,148l3321,172,3324,195,3329,217,3336,239,3344,260,3354,280,3366,300,3379,318,3394,335,3410,351,3428,366,3446,380,3466,393,3487,404,3509,413,3531,421,3555,427,3579,432,3604,435,3629,436,3654,435,3679,432,3703,427,3727,421,3749,413,3771,404,3792,393,3812,380,3830,366,3848,351,3864,335,3879,318,3892,300,3904,280,3914,260,3923,239,3929,217,3934,195,3937,172,3938,148,3937,125,3934,101,3929,79,3923,57,3914,36,3904,16,3892,-3,3879,-22,3864,-39,3848,-55,3830,-70,3812,-84,3792,-96,3771,-107,3749,-117,3727,-125,3703,-131,3679,-136,3654,-138,3629,-139,3604,-138,3579,-136,3555,-131,3531,-125,3509,-117,3487,-107,3466,-96,3446,-84,3428,-70,3410,-55,3394,-39,3379,-22,3366,-3,3354,16,3344,36,3336,57,3329,79,3324,101,3321,125,3320,148xe" filled="t" fillcolor="#BADFE2" stroked="f">
              <v:path arrowok="t"/>
              <v:fill/>
            </v:shape>
            <v:shape style="position:absolute;left:3320;top:-139;width:619;height:575" coordorigin="3320,-139" coordsize="619,575" path="m3320,148l3321,125,3324,101,3329,79,3336,57,3344,36,3354,16,3366,-3,3379,-22,3394,-39,3410,-55,3428,-70,3446,-84,3466,-96,3487,-107,3509,-117,3531,-125,3555,-131,3579,-136,3604,-138,3629,-139,3654,-138,3679,-136,3703,-131,3727,-125,3749,-117,3771,-107,3792,-96,3812,-84,3830,-70,3848,-55,3864,-39,3879,-22,3892,-3,3904,16,3914,36,3923,57,3929,79,3934,101,3937,125,3938,148,3937,172,3934,195,3929,217,3923,239,3914,260,3904,280,3892,300,3879,318,3864,335,3848,351,3830,366,3812,380,3792,393,3771,404,3749,413,3727,421,3703,427,3679,432,3654,435,3629,436,3604,435,3579,432,3555,427,3531,421,3509,413,3487,404,3466,393,3446,380,3428,366,3410,351,3394,335,3379,318,3366,300,3354,280,3344,260,3336,239,3329,217,3324,195,3321,172,3320,148xe" filled="f" stroked="t" strokeweight="0.375pt" strokecolor="#000000">
              <v:path arrowok="t"/>
            </v:shape>
            <v:shape style="position:absolute;left:3732;top:-139;width:619;height:575" coordorigin="3732,-139" coordsize="619,575" path="m3732,148l3733,172,3736,195,3741,217,3748,239,3757,260,3767,280,3779,300,3792,318,3807,335,3823,351,3840,366,3859,380,3879,393,3899,404,3921,413,3944,421,3967,427,3991,432,4016,435,4042,436,4067,435,4092,432,4116,427,4139,421,4162,413,4184,404,4205,393,4224,380,4243,366,4260,351,4276,335,4291,318,4305,300,4316,280,4327,260,4335,239,4342,217,4347,195,4350,172,4351,148,4350,125,4347,101,4342,79,4335,57,4327,36,4316,16,4305,-3,4291,-22,4276,-39,4260,-55,4243,-70,4224,-84,4205,-96,4184,-107,4162,-117,4139,-125,4116,-131,4092,-136,4067,-138,4042,-139,4016,-138,3991,-136,3967,-131,3944,-125,3921,-117,3899,-107,3879,-96,3859,-84,3840,-70,3823,-55,3807,-39,3792,-22,3779,-3,3767,16,3757,36,3748,57,3741,79,3736,101,3733,125,3732,148xe" filled="t" fillcolor="#BADFE2" stroked="f">
              <v:path arrowok="t"/>
              <v:fill/>
            </v:shape>
            <v:shape style="position:absolute;left:3732;top:-139;width:619;height:575" coordorigin="3732,-139" coordsize="619,575" path="m3732,148l3733,125,3736,101,3741,79,3748,57,3757,36,3767,16,3779,-3,3792,-22,3807,-39,3823,-55,3840,-70,3859,-84,3879,-96,3899,-107,3921,-117,3944,-125,3967,-131,3991,-136,4016,-138,4042,-139,4067,-138,4092,-136,4116,-131,4139,-125,4162,-117,4184,-107,4205,-96,4224,-84,4243,-70,4260,-55,4276,-39,4291,-22,4305,-3,4316,16,4327,36,4335,57,4342,79,4347,101,4350,125,4351,148,4350,172,4347,195,4342,217,4335,239,4327,260,4316,280,4305,300,4291,318,4276,335,4260,351,4243,366,4224,380,4205,393,4184,404,4162,413,4139,421,4116,427,4092,432,4067,435,4042,436,4016,435,3991,432,3967,427,3944,421,3921,413,3899,404,3879,393,3859,380,3840,366,3823,351,3807,335,3792,318,3779,300,3767,280,3757,260,3748,239,3741,217,3736,195,3733,172,3732,148xe" filled="f" stroked="t" strokeweight="0.375pt" strokecolor="#000000">
              <v:path arrowok="t"/>
            </v:shape>
            <v:shape style="position:absolute;left:4268;top:-68;width:825;height:0" coordorigin="4268,-68" coordsize="825,0" path="m4268,-68l5093,-68e" filled="f" stroked="t" strokeweight="0.375pt" strokecolor="#000000">
              <v:path arrowok="t"/>
            </v:shape>
            <v:shape style="position:absolute;left:4268;top:364;width:825;height:0" coordorigin="4268,364" coordsize="825,0" path="m4268,364l5093,364e" filled="f" stroked="t" strokeweight="0.375pt" strokecolor="#000000">
              <v:path arrowok="t"/>
            </v:shape>
            <v:shape style="position:absolute;left:5093;top:-284;width:0;height:216" coordorigin="5093,-284" coordsize="0,216" path="m5093,-68l5093,-284e" filled="f" stroked="t" strokeweight="0.375pt" strokecolor="#000000">
              <v:path arrowok="t"/>
            </v:shape>
            <v:shape style="position:absolute;left:5093;top:-284;width:454;height:0" coordorigin="5093,-284" coordsize="454,0" path="m5093,-284l5547,-284e" filled="f" stroked="t" strokeweight="0.375pt" strokecolor="#000000">
              <v:path arrowok="t"/>
            </v:shape>
            <v:shape style="position:absolute;left:5465;top:-139;width:165;height:611" coordorigin="5465,-139" coordsize="165,611" path="m5465,472l5630,472,5630,-139,5465,-139,5465,472xe" filled="t" fillcolor="#000000" stroked="f">
              <v:path arrowok="t"/>
              <v:fill/>
            </v:shape>
            <v:shape style="position:absolute;left:5465;top:-139;width:165;height:611" coordorigin="5465,-139" coordsize="165,611" path="m5465,472l5630,472,5630,-139,5465,-139,5465,472xe" filled="f" stroked="t" strokeweight="0.375pt" strokecolor="#000000">
              <v:path arrowok="t"/>
            </v:shape>
            <v:shape style="position:absolute;left:5547;top:-284;width:0;height:145" coordorigin="5547,-284" coordsize="0,145" path="m5547,-284l5547,-139e" filled="f" stroked="t" strokeweight="0.375pt" strokecolor="#000000">
              <v:path arrowok="t"/>
            </v:shape>
            <v:shape style="position:absolute;left:5093;top:364;width:0;height:216" coordorigin="5093,364" coordsize="0,216" path="m5093,364l5093,581e" filled="f" stroked="t" strokeweight="0.375pt" strokecolor="#000000">
              <v:path arrowok="t"/>
            </v:shape>
            <v:shape style="position:absolute;left:5547;top:472;width:0;height:109" coordorigin="5547,472" coordsize="0,109" path="m5547,581l5547,472e" filled="f" stroked="t" strokeweight="0.375pt" strokecolor="#000000">
              <v:path arrowok="t"/>
            </v:shape>
            <v:shape style="position:absolute;left:5217;top:-392;width:0;height:1080" coordorigin="5217,-392" coordsize="0,1080" path="m5217,-392l5217,688e" filled="f" stroked="t" strokeweight="0.375pt" strokecolor="#000000">
              <v:path arrowok="t"/>
              <v:stroke dashstyle="dash"/>
            </v:shape>
            <v:shape style="position:absolute;left:5217;top:-392;width:660;height:0" coordorigin="5217,-392" coordsize="660,0" path="m5217,-392l5877,-392e" filled="f" stroked="t" strokeweight="0.375pt" strokecolor="#000000">
              <v:path arrowok="t"/>
              <v:stroke dashstyle="dash"/>
            </v:shape>
            <v:shape style="position:absolute;left:5877;top:-392;width:0;height:1080" coordorigin="5877,-392" coordsize="0,1080" path="m5877,-392l5877,688e" filled="f" stroked="t" strokeweight="0.375pt" strokecolor="#000000">
              <v:path arrowok="t"/>
              <v:stroke dashstyle="dash"/>
            </v:shape>
            <v:shape style="position:absolute;left:3815;top:-176;width:0;height:684" coordorigin="3815,-176" coordsize="0,684" path="m3815,-176l3815,508e" filled="f" stroked="t" strokeweight="0.375pt" strokecolor="#000000">
              <v:path arrowok="t"/>
            </v:shape>
            <v:shape style="position:absolute;left:5093;top:588;width:454;height:0" coordorigin="5093,588" coordsize="454,0" path="m5093,588l5547,588e" filled="f" stroked="t" strokeweight="0.375pt" strokecolor="#000000">
              <v:path arrowok="t"/>
            </v:shape>
            <v:shape style="position:absolute;left:5248;top:696;width:619;height:0" coordorigin="5248,696" coordsize="619,0" path="m5867,696l5248,696e" filled="f" stroked="t" strokeweight="0.375pt" strokecolor="#000000">
              <v:path arrowok="t"/>
              <v:stroke dashstyle="dash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14"/>
          <w:szCs w:val="14"/>
        </w:rPr>
        <w:t>230V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2"/>
          <w:sz w:val="14"/>
          <w:szCs w:val="14"/>
        </w:rPr>
        <w:t>                                  </w:t>
      </w:r>
      <w:r>
        <w:rPr>
          <w:rFonts w:cs="Times New Roman" w:hAnsi="Times New Roman" w:eastAsia="Times New Roman" w:ascii="Times New Roman"/>
          <w:b/>
          <w:spacing w:val="21"/>
          <w:w w:val="100"/>
          <w:position w:val="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12/25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14"/>
          <w:szCs w:val="14"/>
        </w:rPr>
        <w:t>/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50V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ind w:left="816"/>
      </w:pPr>
      <w:r>
        <w:rPr>
          <w:rFonts w:cs="Times New Roman" w:hAnsi="Times New Roman" w:eastAsia="Times New Roman" w:ascii="Times New Roman"/>
          <w:b/>
          <w:spacing w:val="1"/>
          <w:w w:val="100"/>
          <w:sz w:val="14"/>
          <w:szCs w:val="14"/>
        </w:rPr>
        <w:t>Ph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50" w:lineRule="atLeast" w:line="220"/>
        <w:ind w:left="816" w:right="5244" w:firstLine="323"/>
      </w:pPr>
      <w:r>
        <w:pict>
          <v:group style="position:absolute;margin-left:129.482pt;margin-top:-19.2617pt;width:165.065pt;height:57.685pt;mso-position-horizontal-relative:page;mso-position-vertical-relative:paragraph;z-index:-4142" coordorigin="2590,-385" coordsize="3301,1154">
            <v:shape style="position:absolute;left:2593;top:-38;width:543;height:0" coordorigin="2593,-38" coordsize="543,0" path="m2593,-38l3136,-38e" filled="f" stroked="t" strokeweight="0.375pt" strokecolor="#000000">
              <v:path arrowok="t"/>
            </v:shape>
            <v:shape style="position:absolute;left:2593;top:421;width:543;height:0" coordorigin="2593,421" coordsize="543,0" path="m2593,421l3136,421e" filled="f" stroked="t" strokeweight="0.375pt" strokecolor="#000000">
              <v:path arrowok="t"/>
            </v:shape>
            <v:shape style="position:absolute;left:3020;top:-114;width:581;height:611" coordorigin="3020,-114" coordsize="581,611" path="m3020,192l3021,217,3024,241,3028,265,3035,288,3043,311,3052,332,3063,353,3076,372,3090,391,3105,408,3121,424,3139,438,3157,452,3177,463,3197,473,3219,482,3241,488,3263,493,3287,496,3310,497,3334,496,3358,493,3380,488,3402,482,3423,473,3444,463,3463,452,3482,438,3499,424,3516,408,3531,391,3545,372,3557,353,3569,332,3578,311,3586,288,3593,265,3597,241,3600,217,3601,192,3600,167,3597,142,3593,118,3586,95,3578,73,3569,51,3557,31,3545,11,3531,-7,3516,-24,3499,-40,3482,-55,3463,-68,3444,-80,3423,-90,3402,-98,3380,-105,3358,-110,3334,-113,3310,-114,3287,-113,3263,-110,3241,-105,3219,-98,3197,-90,3177,-80,3157,-68,3139,-55,3121,-40,3105,-24,3090,-7,3076,11,3063,31,3052,51,3043,73,3035,95,3028,118,3024,142,3021,167,3020,192xe" filled="t" fillcolor="#BADFE2" stroked="f">
              <v:path arrowok="t"/>
              <v:fill/>
            </v:shape>
            <v:shape style="position:absolute;left:3020;top:-114;width:581;height:611" coordorigin="3020,-114" coordsize="581,611" path="m3020,192l3021,167,3024,142,3028,118,3035,95,3043,73,3052,51,3063,31,3076,11,3090,-7,3105,-24,3121,-40,3139,-55,3157,-68,3177,-80,3197,-90,3219,-98,3241,-105,3263,-110,3287,-113,3310,-114,3334,-113,3358,-110,3380,-105,3402,-98,3423,-90,3444,-80,3463,-68,3482,-55,3499,-40,3516,-24,3531,-7,3545,11,3557,31,3569,51,3578,73,3586,95,3593,118,3597,142,3600,167,3601,192,3600,217,3597,241,3593,265,3586,288,3578,311,3569,332,3557,353,3545,372,3531,391,3516,408,3499,424,3482,438,3463,452,3444,463,3423,473,3402,482,3380,488,3358,493,3334,496,3310,497,3287,496,3263,493,3241,488,3219,482,3197,473,3177,463,3157,452,3139,438,3121,424,3105,408,3090,391,3076,372,3063,353,3052,332,3043,311,3035,288,3028,265,3024,241,3021,217,3020,192xe" filled="f" stroked="t" strokeweight="0.375pt" strokecolor="#000000">
              <v:path arrowok="t"/>
            </v:shape>
            <v:shape style="position:absolute;left:3368;top:-114;width:581;height:611" coordorigin="3368,-114" coordsize="581,611" path="m3368,192l3369,217,3372,241,3377,265,3383,288,3391,311,3401,332,3412,353,3424,372,3438,391,3454,408,3470,424,3487,438,3506,452,3525,463,3546,473,3567,482,3589,488,3612,493,3635,496,3659,497,3683,496,3706,493,3729,488,3751,482,3772,473,3793,463,3812,452,3831,438,3848,424,3865,408,3880,391,3894,372,3906,353,3917,332,3927,311,3935,288,3941,265,3946,241,3949,217,3950,192,3949,167,3946,142,3941,118,3935,95,3927,73,3917,51,3906,31,3894,11,3880,-7,3865,-24,3848,-40,3831,-55,3812,-68,3793,-80,3772,-90,3751,-98,3729,-105,3706,-110,3683,-113,3659,-114,3635,-113,3612,-110,3589,-105,3567,-98,3546,-90,3525,-80,3506,-68,3487,-55,3470,-40,3454,-24,3438,-7,3424,11,3412,31,3401,51,3391,73,3383,95,3377,118,3372,142,3369,167,3368,192xe" filled="t" fillcolor="#BADFE2" stroked="f">
              <v:path arrowok="t"/>
              <v:fill/>
            </v:shape>
            <v:shape style="position:absolute;left:3368;top:-114;width:581;height:611" coordorigin="3368,-114" coordsize="581,611" path="m3368,192l3369,167,3372,142,3377,118,3383,95,3391,73,3401,51,3412,31,3424,11,3438,-7,3454,-24,3470,-40,3487,-55,3506,-68,3525,-80,3546,-90,3567,-98,3589,-105,3612,-110,3635,-113,3659,-114,3683,-113,3706,-110,3729,-105,3751,-98,3772,-90,3793,-80,3812,-68,3831,-55,3848,-40,3865,-24,3880,-7,3894,11,3906,31,3917,51,3927,73,3935,95,3941,118,3946,142,3949,167,3950,192,3949,217,3946,241,3941,265,3935,288,3927,311,3917,332,3906,353,3894,372,3880,391,3865,408,3848,424,3831,438,3812,452,3793,463,3772,473,3751,482,3729,488,3706,493,3683,496,3659,497,3635,496,3612,493,3589,488,3567,482,3546,473,3525,463,3506,452,3487,438,3470,424,3454,408,3438,391,3424,372,3412,353,3401,332,3391,311,3383,288,3377,265,3372,241,3369,217,3368,192xe" filled="f" stroked="t" strokeweight="0.375pt" strokecolor="#000000">
              <v:path arrowok="t"/>
            </v:shape>
            <v:shape style="position:absolute;left:4531;top:-38;width:620;height:0" coordorigin="4531,-38" coordsize="620,0" path="m4531,-38l5151,-38e" filled="f" stroked="t" strokeweight="0.375pt" strokecolor="#000000">
              <v:path arrowok="t"/>
            </v:shape>
            <v:shape style="position:absolute;left:5151;top:-266;width:0;height:229" coordorigin="5151,-266" coordsize="0,229" path="m5151,-38l5151,-266e" filled="f" stroked="t" strokeweight="0.375pt" strokecolor="#000000">
              <v:path arrowok="t"/>
            </v:shape>
            <v:shape style="position:absolute;left:5151;top:-266;width:426;height:0" coordorigin="5151,-266" coordsize="426,0" path="m5151,-266l5577,-266e" filled="f" stroked="t" strokeweight="0.375pt" strokecolor="#000000">
              <v:path arrowok="t"/>
            </v:shape>
            <v:shape style="position:absolute;left:5500;top:-114;width:155;height:649" coordorigin="5500,-114" coordsize="155,649" path="m5500,535l5655,535,5655,-114,5500,-114,5500,535xe" filled="t" fillcolor="#000000" stroked="f">
              <v:path arrowok="t"/>
              <v:fill/>
            </v:shape>
            <v:shape style="position:absolute;left:5500;top:-114;width:155;height:649" coordorigin="5500,-114" coordsize="155,649" path="m5500,535l5655,535,5655,-114,5500,-114,5500,535xe" filled="f" stroked="t" strokeweight="0.375pt" strokecolor="#000000">
              <v:path arrowok="t"/>
            </v:shape>
            <v:shape style="position:absolute;left:5577;top:-266;width:0;height:153" coordorigin="5577,-266" coordsize="0,153" path="m5577,-266l5577,-114e" filled="f" stroked="t" strokeweight="0.375pt" strokecolor="#000000">
              <v:path arrowok="t"/>
            </v:shape>
            <v:shape style="position:absolute;left:4531;top:421;width:620;height:0" coordorigin="4531,421" coordsize="620,0" path="m4531,421l5151,421e" filled="f" stroked="t" strokeweight="0.375pt" strokecolor="#000000">
              <v:path arrowok="t"/>
            </v:shape>
            <v:shape style="position:absolute;left:5151;top:421;width:0;height:229" coordorigin="5151,421" coordsize="0,229" path="m5151,421l5151,650e" filled="f" stroked="t" strokeweight="0.375pt" strokecolor="#000000">
              <v:path arrowok="t"/>
            </v:shape>
            <v:shape style="position:absolute;left:5151;top:650;width:426;height:0" coordorigin="5151,650" coordsize="426,0" path="m5151,650l5577,650e" filled="f" stroked="t" strokeweight="0.375pt" strokecolor="#000000">
              <v:path arrowok="t"/>
            </v:shape>
            <v:shape style="position:absolute;left:5577;top:535;width:0;height:115" coordorigin="5577,535" coordsize="0,115" path="m5577,650l5577,535e" filled="f" stroked="t" strokeweight="0.375pt" strokecolor="#000000">
              <v:path arrowok="t"/>
            </v:shape>
            <v:shape style="position:absolute;left:5267;top:-381;width:0;height:1146" coordorigin="5267,-381" coordsize="0,1146" path="m5267,-381l5267,765e" filled="f" stroked="t" strokeweight="0.375pt" strokecolor="#000000">
              <v:path arrowok="t"/>
              <v:stroke dashstyle="dash"/>
            </v:shape>
            <v:shape style="position:absolute;left:5306;top:-381;width:581;height:0" coordorigin="5306,-381" coordsize="581,0" path="m5306,-381l5887,-381e" filled="f" stroked="t" strokeweight="0.375pt" strokecolor="#000000">
              <v:path arrowok="t"/>
              <v:stroke dashstyle="dash"/>
            </v:shape>
            <v:shape style="position:absolute;left:5887;top:-343;width:0;height:1107" coordorigin="5887,-343" coordsize="0,1107" path="m5887,-343l5887,765e" filled="f" stroked="t" strokeweight="0.375pt" strokecolor="#000000">
              <v:path arrowok="t"/>
              <v:stroke dashstyle="dash"/>
            </v:shape>
            <v:shape style="position:absolute;left:5267;top:765;width:620;height:0" coordorigin="5267,765" coordsize="620,0" path="m5887,765l5267,765e" filled="f" stroked="t" strokeweight="0.375pt" strokecolor="#000000">
              <v:path arrowok="t"/>
              <v:stroke dashstyle="dash"/>
            </v:shape>
            <v:shape style="position:absolute;left:4841;top:421;width:0;height:344" coordorigin="4841,421" coordsize="0,344" path="m4841,421l4841,765e" filled="f" stroked="t" strokeweight="0.375pt" strokecolor="#000000">
              <v:path arrowok="t"/>
            </v:shape>
            <v:shape style="position:absolute;left:2593;top:765;width:2674;height:0" coordorigin="2593,765" coordsize="2674,0" path="m2593,765l5267,765e" filled="f" stroked="t" strokeweight="0.375pt" strokecolor="#000000">
              <v:path arrowok="t"/>
            </v:shape>
            <v:shape style="position:absolute;left:4182;top:-114;width:349;height:611" coordorigin="4182,-114" coordsize="349,611" path="m4182,497l4531,497,4531,-114,4182,-114,4182,497xe" filled="t" fillcolor="#BADFE2" stroked="f">
              <v:path arrowok="t"/>
              <v:fill/>
            </v:shape>
            <v:shape style="position:absolute;left:4182;top:-114;width:349;height:611" coordorigin="4182,-114" coordsize="349,611" path="m4182,497l4531,497,4531,-114,4182,-114,4182,497xe" filled="f" stroked="t" strokeweight="0.375pt" strokecolor="#000000">
              <v:path arrowok="t"/>
            </v:shape>
            <v:shape style="position:absolute;left:3872;top:-38;width:310;height:0" coordorigin="3872,-38" coordsize="310,0" path="m3872,-38l4182,-38e" filled="f" stroked="t" strokeweight="0.375pt" strokecolor="#000000">
              <v:path arrowok="t"/>
            </v:shape>
            <v:shape style="position:absolute;left:3872;top:421;width:310;height:0" coordorigin="3872,421" coordsize="310,0" path="m3872,421l4182,421e" filled="f" stroked="t" strokeweight="0.375pt" strokecolor="#000000">
              <v:path arrowok="t"/>
            </v:shape>
            <v:shape style="position:absolute;left:4376;top:1;width:0;height:344" coordorigin="4376,1" coordsize="0,344" path="m4376,1l4376,345e" filled="f" stroked="t" strokeweight="0.375pt" strokecolor="#000000">
              <v:path arrowok="t"/>
            </v:shape>
            <v:shape style="position:absolute;left:4298;top:115;width:155;height:0" coordorigin="4298,115" coordsize="155,0" path="m4298,115l4453,115e" filled="f" stroked="t" strokeweight="0.375pt" strokecolor="#000000">
              <v:path arrowok="t"/>
            </v:shape>
            <v:shape style="position:absolute;left:4298;top:230;width:155;height:0" coordorigin="4298,230" coordsize="155,0" path="m4298,230l4453,230e" filled="f" stroked="t" strokeweight="0.375pt" strokecolor="#000000">
              <v:path arrowok="t"/>
            </v:shape>
            <v:shape style="position:absolute;left:4376;top:115;width:77;height:115" coordorigin="4376,115" coordsize="77,115" path="m4453,115l4376,230e" filled="f" stroked="t" strokeweight="0.375pt" strokecolor="#000000">
              <v:path arrowok="t"/>
            </v:shape>
            <v:shape style="position:absolute;left:4298;top:115;width:78;height:115" coordorigin="4298,115" coordsize="78,115" path="m4298,115l4376,230e" filled="f" stroked="t" strokeweight="0.375pt" strokecolor="#000000">
              <v:path arrowok="t"/>
            </v:shape>
            <v:shape style="position:absolute;left:5151;top:191;width:77;height:0" coordorigin="5151,191" coordsize="77,0" path="m5151,191l5228,191e" filled="f" stroked="t" strokeweight="1.5pt" strokecolor="#000000">
              <v:path arrowok="t"/>
            </v:shape>
            <v:shape style="position:absolute;left:5151;top:230;width:116;height:0" coordorigin="5151,230" coordsize="116,0" path="m5151,230l5267,230e" filled="f" stroked="t" strokeweight="1.5pt" strokecolor="#000000">
              <v:path arrowok="t"/>
              <v:stroke dashstyle="dash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14"/>
          <w:szCs w:val="14"/>
        </w:rPr>
        <w:t>230V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3"/>
          <w:sz w:val="14"/>
          <w:szCs w:val="14"/>
        </w:rPr>
        <w:t>                                              </w:t>
      </w:r>
      <w:r>
        <w:rPr>
          <w:rFonts w:cs="Times New Roman" w:hAnsi="Times New Roman" w:eastAsia="Times New Roman" w:ascii="Times New Roman"/>
          <w:b/>
          <w:spacing w:val="23"/>
          <w:w w:val="100"/>
          <w:position w:val="3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5/12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14"/>
          <w:szCs w:val="14"/>
        </w:rPr>
        <w:t>/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15V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14"/>
          <w:szCs w:val="1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41" w:lineRule="exact" w:line="140"/>
        <w:ind w:left="816"/>
      </w:pPr>
      <w:r>
        <w:rPr>
          <w:rFonts w:cs="Times New Roman" w:hAnsi="Times New Roman" w:eastAsia="Times New Roman" w:ascii="Times New Roman"/>
          <w:b/>
          <w:spacing w:val="1"/>
          <w:w w:val="100"/>
          <w:sz w:val="14"/>
          <w:szCs w:val="14"/>
        </w:rPr>
        <w:t>PE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81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7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center"/>
        <w:spacing w:before="29" w:lineRule="exact" w:line="260"/>
        <w:ind w:left="3539" w:right="4678"/>
      </w:pPr>
      <w:r>
        <w:pict>
          <v:group style="position:absolute;margin-left:90.36pt;margin-top:-0.856875pt;width:354pt;height:18pt;mso-position-horizontal-relative:page;mso-position-vertical-relative:paragraph;z-index:-4141" coordorigin="1807,-17" coordsize="7080,360">
            <v:shape style="position:absolute;left:1807;top:-17;width:7080;height:360" coordorigin="1807,-17" coordsize="7080,360" path="m1807,343l8887,343,8887,-17,1807,-17,1807,343xe" filled="t" fillcolor="#FFFF00" stroked="f">
              <v:path arrowok="t"/>
              <v:fill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Chú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ý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sz w:val="17"/>
          <w:szCs w:val="17"/>
        </w:rPr>
        <w:jc w:val="left"/>
        <w:spacing w:before="9" w:lineRule="exact" w:line="160"/>
      </w:pPr>
      <w:r>
        <w:rPr>
          <w:sz w:val="17"/>
          <w:szCs w:val="1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29"/>
        <w:ind w:left="1330"/>
      </w:pP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áy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iến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áp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b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iệt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lập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ay</w:t>
      </w:r>
      <w:r>
        <w:rPr>
          <w:rFonts w:cs="Times New Roman" w:hAnsi="Times New Roman" w:eastAsia="Times New Roman" w:ascii="Times New Roman"/>
          <w:b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á</w:t>
      </w:r>
      <w:r>
        <w:rPr>
          <w:rFonts w:cs="Times New Roman" w:hAnsi="Times New Roman" w:eastAsia="Times New Roman" w:ascii="Times New Roman"/>
          <w:b/>
          <w:spacing w:val="-1"/>
          <w:w w:val="100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3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24"/>
          <w:szCs w:val="24"/>
        </w:rPr>
        <w:t>đ</w:t>
      </w:r>
      <w:r>
        <w:rPr>
          <w:rFonts w:cs="Times New Roman" w:hAnsi="Times New Roman" w:eastAsia="Times New Roman" w:ascii="Times New Roman"/>
          <w:b/>
          <w:spacing w:val="0"/>
          <w:w w:val="100"/>
          <w:sz w:val="24"/>
          <w:szCs w:val="24"/>
        </w:rPr>
        <w:t>iện</w:t>
      </w:r>
      <w:r>
        <w:rPr>
          <w:rFonts w:cs="Times New Roman" w:hAnsi="Times New Roman" w:eastAsia="Times New Roman" w:ascii="Times New Roman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7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8"/>
          <w:szCs w:val="28"/>
        </w:rPr>
        <w:jc w:val="left"/>
        <w:ind w:left="655"/>
      </w:pPr>
      <w:r>
        <w:rPr>
          <w:rFonts w:cs="Times New Roman" w:hAnsi="Times New Roman" w:eastAsia="Times New Roman" w:ascii="Times New Roman"/>
          <w:b/>
          <w:spacing w:val="-3"/>
          <w:w w:val="100"/>
          <w:position w:val="-8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8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8"/>
          <w:sz w:val="24"/>
          <w:szCs w:val="24"/>
        </w:rPr>
        <w:t>                                                       </w:t>
      </w:r>
      <w:r>
        <w:rPr>
          <w:rFonts w:cs="Times New Roman" w:hAnsi="Times New Roman" w:eastAsia="Times New Roman" w:ascii="Times New Roman"/>
          <w:b/>
          <w:spacing w:val="3"/>
          <w:w w:val="100"/>
          <w:position w:val="-8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b/>
          <w:spacing w:val="-1"/>
          <w:w w:val="100"/>
          <w:position w:val="0"/>
          <w:sz w:val="28"/>
          <w:szCs w:val="28"/>
        </w:rPr>
        <w:t> 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0"/>
          <w:sz w:val="28"/>
          <w:szCs w:val="28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8"/>
          <w:szCs w:val="28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1825"/>
      </w:pPr>
      <w:r>
        <w:pict>
          <v:group style="position:absolute;margin-left:88.9225pt;margin-top:-59.3516pt;width:354.625pt;height:126.427pt;mso-position-horizontal-relative:page;mso-position-vertical-relative:paragraph;z-index:-4140" coordorigin="1778,-1187" coordsize="7093,2529">
            <v:shape style="position:absolute;left:1782;top:-1183;width:7085;height:2460" coordorigin="1782,-1183" coordsize="7085,2460" path="m1782,1277l8867,1277,8867,-1183,1782,-1183,1782,1277xe" filled="f" stroked="t" strokeweight="0.375pt" strokecolor="#000000">
              <v:path arrowok="t"/>
            </v:shape>
            <v:shape style="position:absolute;left:2757;top:-223;width:1690;height:0" coordorigin="2757,-223" coordsize="1690,0" path="m2757,-223l4447,-223e" filled="f" stroked="t" strokeweight="0.375pt" strokecolor="#000000">
              <v:path arrowok="t"/>
            </v:shape>
            <v:shape style="position:absolute;left:2822;top:497;width:1625;height:0" coordorigin="2822,497" coordsize="1625,0" path="m2822,497l4447,497e" filled="f" stroked="t" strokeweight="0.375pt" strokecolor="#000000">
              <v:path arrowok="t"/>
            </v:shape>
            <v:shape style="position:absolute;left:4252;top:-343;width:975;height:960" coordorigin="4252,-343" coordsize="975,960" path="m4252,137l4254,176,4259,215,4266,252,4277,288,4291,324,4307,357,4325,390,4346,420,4370,449,4395,476,4422,501,4452,524,4483,545,4516,563,4550,579,4586,592,4622,603,4661,610,4700,615,4740,617,4780,615,4819,610,4857,603,4894,592,4929,579,4964,563,4996,545,5028,524,5057,501,5084,476,5110,449,5133,420,5154,390,5173,357,5189,324,5202,288,5213,252,5221,215,5226,176,5227,137,5226,97,5221,59,5213,21,5202,-15,5189,-50,5173,-84,5154,-116,5133,-147,5110,-176,5084,-203,5057,-228,5028,-251,4996,-271,4964,-290,4929,-306,4894,-319,4857,-329,4819,-337,4780,-342,4740,-343,4700,-342,4661,-337,4622,-329,4586,-319,4550,-306,4516,-290,4483,-271,4452,-251,4422,-228,4395,-203,4370,-176,4346,-147,4325,-116,4307,-84,4291,-50,4277,-15,4266,21,4259,59,4254,97,4252,137xe" filled="t" fillcolor="#BADFE2" stroked="f">
              <v:path arrowok="t"/>
              <v:fill/>
            </v:shape>
            <v:shape style="position:absolute;left:4252;top:-343;width:975;height:960" coordorigin="4252,-343" coordsize="975,960" path="m4252,137l4254,97,4259,59,4266,21,4277,-15,4291,-50,4307,-84,4325,-116,4346,-147,4370,-176,4395,-203,4422,-228,4452,-251,4483,-271,4516,-290,4550,-306,4586,-319,4622,-329,4661,-337,4700,-342,4740,-343,4780,-342,4819,-337,4857,-329,4894,-319,4929,-306,4964,-290,4996,-271,5028,-251,5057,-228,5084,-203,5110,-176,5133,-147,5154,-116,5173,-84,5189,-50,5202,-15,5213,21,5221,59,5226,97,5227,137,5226,176,5221,215,5213,252,5202,288,5189,324,5173,357,5154,390,5133,420,5110,449,5084,476,5057,501,5028,524,4996,545,4964,563,4929,579,4894,592,4857,603,4819,610,4780,615,4740,617,4700,615,4661,610,4622,603,4586,592,4550,579,4516,563,4483,545,4452,524,4422,501,4395,476,4370,449,4346,420,4325,390,4307,357,4291,324,4277,288,4266,252,4259,215,4254,176,4252,137xe" filled="f" stroked="t" strokeweight="0.375pt" strokecolor="#000000">
              <v:path arrowok="t"/>
            </v:shape>
            <v:shape style="position:absolute;left:4902;top:-343;width:975;height:960" coordorigin="4902,-343" coordsize="975,960" path="m4902,137l4904,176,4909,215,4916,252,4927,288,4941,324,4957,357,4975,390,4996,420,5020,449,5045,476,5072,501,5102,524,5133,545,5166,563,5200,579,5236,592,5272,603,5311,610,5350,615,5390,617,5430,615,5469,610,5507,603,5544,592,5579,579,5614,563,5646,545,5678,524,5707,501,5734,476,5760,449,5783,420,5804,390,5823,357,5839,324,5852,288,5863,252,5871,215,5876,176,5877,137,5876,97,5871,59,5863,21,5852,-15,5839,-50,5823,-84,5804,-116,5783,-147,5760,-176,5734,-203,5707,-228,5678,-251,5646,-271,5614,-290,5579,-306,5544,-319,5507,-329,5469,-337,5430,-342,5390,-343,5350,-342,5311,-337,5272,-329,5236,-319,5200,-306,5166,-290,5133,-271,5102,-251,5072,-228,5045,-203,5020,-176,4996,-147,4975,-116,4957,-84,4941,-50,4927,-15,4916,21,4909,59,4904,97,4902,137xe" filled="t" fillcolor="#BADFE2" stroked="f">
              <v:path arrowok="t"/>
              <v:fill/>
            </v:shape>
            <v:shape style="position:absolute;left:4902;top:-343;width:975;height:960" coordorigin="4902,-343" coordsize="975,960" path="m4902,137l4904,97,4909,59,4916,21,4927,-15,4941,-50,4957,-84,4975,-116,4996,-147,5020,-176,5045,-203,5072,-228,5102,-251,5133,-271,5166,-290,5200,-306,5236,-319,5272,-329,5311,-337,5350,-342,5390,-343,5430,-342,5469,-337,5507,-329,5544,-319,5579,-306,5614,-290,5646,-271,5678,-251,5707,-228,5734,-203,5760,-176,5783,-147,5804,-116,5823,-84,5839,-50,5852,-15,5863,21,5871,59,5876,97,5877,137,5876,176,5871,215,5863,252,5852,288,5839,324,5823,357,5804,390,5783,420,5760,449,5734,476,5707,501,5678,524,5646,545,5614,563,5579,579,5544,592,5507,603,5469,610,5430,615,5390,617,5350,615,5311,610,5272,603,5236,592,5200,579,5166,563,5133,545,5102,524,5072,501,5045,476,5020,449,4996,420,4975,390,4957,357,4941,324,4927,288,4916,252,4909,215,4904,176,4902,137xe" filled="f" stroked="t" strokeweight="0.375pt" strokecolor="#000000">
              <v:path arrowok="t"/>
            </v:shape>
            <v:shape style="position:absolute;left:5747;top:-223;width:1300;height:0" coordorigin="5747,-223" coordsize="1300,0" path="m5747,-223l7047,-223e" filled="f" stroked="t" strokeweight="0.375pt" strokecolor="#000000">
              <v:path arrowok="t"/>
            </v:shape>
            <v:shape style="position:absolute;left:5747;top:497;width:1300;height:0" coordorigin="5747,497" coordsize="1300,0" path="m5747,497l7047,497e" filled="f" stroked="t" strokeweight="0.375pt" strokecolor="#000000">
              <v:path arrowok="t"/>
            </v:shape>
            <v:shape style="position:absolute;left:7632;top:-343;width:260;height:1020" coordorigin="7632,-343" coordsize="260,1020" path="m7632,677l7892,677,7892,-343,7632,-343,7632,677xe" filled="t" fillcolor="#000000" stroked="f">
              <v:path arrowok="t"/>
              <v:fill/>
            </v:shape>
            <v:shape style="position:absolute;left:7632;top:-343;width:260;height:1020" coordorigin="7632,-343" coordsize="260,1020" path="m7632,677l7892,677,7892,-343,7632,-343,7632,677xe" filled="f" stroked="t" strokeweight="0.375pt" strokecolor="#000000">
              <v:path arrowok="t"/>
            </v:shape>
            <v:shape style="position:absolute;left:7047;top:-583;width:0;height:360" coordorigin="7047,-583" coordsize="0,360" path="m7047,-223l7047,-583e" filled="f" stroked="t" strokeweight="0.375pt" strokecolor="#000000">
              <v:path arrowok="t"/>
            </v:shape>
            <v:shape style="position:absolute;left:7047;top:-583;width:715;height:0" coordorigin="7047,-583" coordsize="715,0" path="m7047,-583l7762,-583e" filled="f" stroked="t" strokeweight="0.375pt" strokecolor="#000000">
              <v:path arrowok="t"/>
            </v:shape>
            <v:shape style="position:absolute;left:7762;top:-583;width:0;height:240" coordorigin="7762,-583" coordsize="0,240" path="m7762,-583l7762,-343e" filled="f" stroked="t" strokeweight="0.375pt" strokecolor="#000000">
              <v:path arrowok="t"/>
            </v:shape>
            <v:shape style="position:absolute;left:7047;top:497;width:0;height:360" coordorigin="7047,497" coordsize="0,360" path="m7047,497l7047,857e" filled="f" stroked="t" strokeweight="0.375pt" strokecolor="#000000">
              <v:path arrowok="t"/>
            </v:shape>
            <v:shape style="position:absolute;left:7047;top:857;width:715;height:0" coordorigin="7047,857" coordsize="715,0" path="m7047,857l7762,857e" filled="f" stroked="t" strokeweight="0.375pt" strokecolor="#000000">
              <v:path arrowok="t"/>
            </v:shape>
            <v:shape style="position:absolute;left:7762;top:677;width:0;height:180" coordorigin="7762,677" coordsize="0,180" path="m7762,857l7762,677e" filled="f" stroked="t" strokeweight="0.375pt" strokecolor="#000000">
              <v:path arrowok="t"/>
            </v:shape>
            <v:shape style="position:absolute;left:7242;top:-763;width:0;height:1800" coordorigin="7242,-763" coordsize="0,1800" path="m7242,-763l7242,1037e" filled="f" stroked="t" strokeweight="0.375pt" strokecolor="#000000">
              <v:path arrowok="t"/>
              <v:stroke dashstyle="dash"/>
            </v:shape>
            <v:shape style="position:absolute;left:7242;top:-763;width:1040;height:0" coordorigin="7242,-763" coordsize="1040,0" path="m7242,-763l8282,-763e" filled="f" stroked="t" strokeweight="0.375pt" strokecolor="#000000">
              <v:path arrowok="t"/>
              <v:stroke dashstyle="dash"/>
            </v:shape>
            <v:shape style="position:absolute;left:8282;top:-763;width:0;height:1800" coordorigin="8282,-763" coordsize="0,1800" path="m8282,-763l8282,1037e" filled="f" stroked="t" strokeweight="0.375pt" strokecolor="#000000">
              <v:path arrowok="t"/>
              <v:stroke dashstyle="dash"/>
            </v:shape>
            <v:shape style="position:absolute;left:7307;top:1037;width:975;height:0" coordorigin="7307,1037" coordsize="975,0" path="m8282,1037l7307,1037e" filled="f" stroked="t" strokeweight="0.375pt" strokecolor="#000000">
              <v:path arrowok="t"/>
              <v:stroke dashstyle="dash"/>
            </v:shape>
            <v:shape style="position:absolute;left:5032;top:-403;width:0;height:1140" coordorigin="5032,-403" coordsize="0,1140" path="m5032,-403l5032,737e" filled="f" stroked="t" strokeweight="0.375pt" strokecolor="#000000">
              <v:path arrowok="t"/>
            </v:shape>
            <v:shape style="position:absolute;left:5617;top:-403;width:390;height:300" coordorigin="5617,-403" coordsize="390,300" path="m5617,-253l5620,-228,5626,-209,5635,-191,5646,-174,5661,-159,5677,-145,5696,-133,5716,-123,5738,-115,5762,-108,5786,-105,5812,-103,5820,-103,5846,-105,5870,-110,5893,-117,5915,-126,5935,-137,5953,-149,5968,-164,5982,-179,5993,-196,6001,-214,6006,-233,6007,-253,6007,-259,6004,-279,5998,-298,5990,-316,5978,-332,5964,-348,5947,-361,5929,-373,5908,-384,5886,-392,5863,-398,5838,-402,5812,-403,5804,-403,5779,-401,5754,-397,5731,-390,5710,-381,5690,-370,5672,-357,5656,-343,5643,-327,5632,-310,5624,-292,5619,-273,5617,-253xe" filled="t" fillcolor="#FFCCFF" stroked="f">
              <v:path arrowok="t"/>
              <v:fill/>
            </v:shape>
            <v:shape style="position:absolute;left:5617;top:-403;width:390;height:300" coordorigin="5617,-403" coordsize="390,300" path="m5617,-253l5619,-273,5624,-292,5632,-310,5643,-327,5656,-343,5672,-357,5690,-370,5710,-381,5731,-390,5754,-397,5779,-401,5804,-403,5812,-403,5838,-402,5863,-398,5886,-392,5908,-384,5929,-373,5947,-361,5964,-348,5978,-332,5990,-316,5998,-298,6004,-279,6007,-259,6007,-253,6006,-233,6001,-214,5993,-196,5982,-179,5968,-164,5953,-149,5935,-137,5915,-126,5893,-117,5870,-110,5846,-105,5820,-103,5812,-103,5786,-105,5762,-108,5738,-115,5716,-123,5696,-133,5677,-145,5661,-159,5646,-174,5635,-191,5626,-209,5620,-228,5617,-247,5617,-253xe" filled="f" stroked="t" strokeweight="0.375pt" strokecolor="#000000">
              <v:path arrowok="t"/>
            </v:shape>
            <v:shape style="position:absolute;left:5812;top:-103;width:0;height:900" coordorigin="5812,-103" coordsize="0,900" path="m5812,-103l5812,797e" filled="f" stroked="t" strokeweight="1.5pt" strokecolor="#000000">
              <v:path arrowok="t"/>
            </v:shape>
            <v:shape style="position:absolute;left:5552;top:797;width:260;height:240" coordorigin="5552,797" coordsize="260,240" path="m5812,797l5552,1037e" filled="f" stroked="t" strokeweight="1.5pt" strokecolor="#000000">
              <v:path arrowok="t"/>
            </v:shape>
            <v:shape style="position:absolute;left:5812;top:797;width:260;height:240" coordorigin="5812,797" coordsize="260,240" path="m5812,797l6072,1037e" filled="f" stroked="t" strokeweight="1.5pt" strokecolor="#000000">
              <v:path arrowok="t"/>
            </v:shape>
            <v:shape style="position:absolute;left:5617;top:-223;width:780;height:360" coordorigin="5617,-223" coordsize="780,360" path="m5617,137l6397,-223e" filled="f" stroked="t" strokeweight="1.5pt" strokecolor="#000000">
              <v:path arrowok="t"/>
            </v:shape>
            <v:shape style="position:absolute;left:5617;top:137;width:520;height:360" coordorigin="5617,137" coordsize="520,360" path="m5617,137l6137,497e" filled="f" stroked="t" strokeweight="1.5pt" strokecolor="#000000">
              <v:path arrowok="t"/>
            </v:shape>
            <v:shape type="#_x0000_t75" style="position:absolute;left:2422;top:576;width:2165;height:667">
              <v:imagedata o:title="" r:id="rId112"/>
            </v:shape>
            <v:shape type="#_x0000_t75" style="position:absolute;left:2354;top:538;width:2352;height:804">
              <v:imagedata o:title="" r:id="rId113"/>
            </v:shape>
            <v:shape style="position:absolute;left:2408;top:562;width:2152;height:655" coordorigin="2408,562" coordsize="2152,655" path="m2408,1217l4561,1217,4561,562,2408,562,2408,1217xe" filled="t" fillcolor="#C0C0C0" stroked="f">
              <v:path arrowok="t"/>
              <v:fill/>
            </v:shape>
            <v:shape style="position:absolute;left:2408;top:562;width:2152;height:655" coordorigin="2408,562" coordsize="2152,655" path="m2408,1217l4561,1217,4561,562,2408,562,2408,1217xe" filled="f" stroked="t" strokeweight="0.375pt" strokecolor="#FF3300">
              <v:path arrowok="t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1"/>
          <w:w w:val="100"/>
          <w:position w:val="-6"/>
          <w:sz w:val="20"/>
          <w:szCs w:val="20"/>
        </w:rPr>
        <w:t>230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6"/>
          <w:sz w:val="20"/>
          <w:szCs w:val="20"/>
        </w:rPr>
        <w:t>v</w:t>
      </w:r>
      <w:r>
        <w:rPr>
          <w:rFonts w:cs="Times New Roman" w:hAnsi="Times New Roman" w:eastAsia="Times New Roman" w:ascii="Times New Roman"/>
          <w:b/>
          <w:spacing w:val="0"/>
          <w:w w:val="100"/>
          <w:position w:val="-6"/>
          <w:sz w:val="20"/>
          <w:szCs w:val="20"/>
        </w:rPr>
        <w:t>                                                     </w:t>
      </w:r>
      <w:r>
        <w:rPr>
          <w:rFonts w:cs="Times New Roman" w:hAnsi="Times New Roman" w:eastAsia="Times New Roman" w:ascii="Times New Roman"/>
          <w:b/>
          <w:spacing w:val="14"/>
          <w:w w:val="100"/>
          <w:position w:val="-6"/>
          <w:sz w:val="20"/>
          <w:szCs w:val="20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position w:val="0"/>
          <w:sz w:val="20"/>
          <w:szCs w:val="20"/>
        </w:rPr>
        <w:t>230v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73" w:lineRule="exact" w:line="260"/>
        <w:ind w:left="655"/>
      </w:pPr>
      <w:r>
        <w:rPr>
          <w:rFonts w:cs="Times New Roman" w:hAnsi="Times New Roman" w:eastAsia="Times New Roman" w:ascii="Times New Roman"/>
          <w:b/>
          <w:spacing w:val="0"/>
          <w:w w:val="100"/>
          <w:position w:val="-1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spacing w:val="0"/>
          <w:w w:val="100"/>
          <w:position w:val="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lineRule="exact" w:line="240"/>
        <w:ind w:left="1021"/>
      </w:pP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sz w:val="24"/>
          <w:szCs w:val="24"/>
        </w:rPr>
        <w:t>M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sz w:val="24"/>
          <w:szCs w:val="24"/>
        </w:rPr>
        <w:t>ối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sz w:val="24"/>
          <w:szCs w:val="24"/>
        </w:rPr>
        <w:t>n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sz w:val="24"/>
          <w:szCs w:val="24"/>
        </w:rPr>
        <w:t>g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sz w:val="24"/>
          <w:szCs w:val="24"/>
        </w:rPr>
        <w:t>u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sz w:val="24"/>
          <w:szCs w:val="24"/>
        </w:rPr>
        <w:t>y</w:t>
      </w:r>
      <w:r>
        <w:rPr>
          <w:rFonts w:cs="Times New Roman" w:hAnsi="Times New Roman" w:eastAsia="Times New Roman" w:ascii="Times New Roman"/>
          <w:b/>
          <w:color w:val="FF3300"/>
          <w:spacing w:val="-2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sz w:val="24"/>
          <w:szCs w:val="24"/>
        </w:rPr>
        <w:t>h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sz w:val="24"/>
          <w:szCs w:val="24"/>
        </w:rPr>
        <w:t>iểm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sz w:val="24"/>
          <w:szCs w:val="24"/>
        </w:rPr>
        <w:t>khi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sz w:val="24"/>
          <w:szCs w:val="24"/>
        </w:rPr>
      </w:r>
    </w:p>
    <w:p>
      <w:pPr>
        <w:rPr>
          <w:rFonts w:cs="Times New Roman" w:hAnsi="Times New Roman" w:eastAsia="Times New Roman" w:ascii="Times New Roman"/>
          <w:sz w:val="24"/>
          <w:szCs w:val="24"/>
        </w:rPr>
        <w:jc w:val="left"/>
        <w:spacing w:before="12" w:lineRule="exact" w:line="260"/>
        <w:ind w:left="1021"/>
      </w:pP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position w:val="-1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x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position w:val="-1"/>
          <w:sz w:val="24"/>
          <w:szCs w:val="24"/>
        </w:rPr>
        <w:t>ú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c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t</w:t>
      </w:r>
      <w:r>
        <w:rPr>
          <w:rFonts w:cs="Times New Roman" w:hAnsi="Times New Roman" w:eastAsia="Times New Roman" w:ascii="Times New Roman"/>
          <w:b/>
          <w:color w:val="FF3300"/>
          <w:spacing w:val="-2"/>
          <w:w w:val="100"/>
          <w:position w:val="-1"/>
          <w:sz w:val="24"/>
          <w:szCs w:val="24"/>
        </w:rPr>
        <w:t>r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ực</w:t>
      </w:r>
      <w:r>
        <w:rPr>
          <w:rFonts w:cs="Times New Roman" w:hAnsi="Times New Roman" w:eastAsia="Times New Roman" w:ascii="Times New Roman"/>
          <w:b/>
          <w:color w:val="FF3300"/>
          <w:spacing w:val="1"/>
          <w:w w:val="100"/>
          <w:position w:val="-1"/>
          <w:sz w:val="24"/>
          <w:szCs w:val="24"/>
        </w:rPr>
        <w:t> 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ti</w:t>
      </w:r>
      <w:r>
        <w:rPr>
          <w:rFonts w:cs="Times New Roman" w:hAnsi="Times New Roman" w:eastAsia="Times New Roman" w:ascii="Times New Roman"/>
          <w:b/>
          <w:color w:val="FF3300"/>
          <w:spacing w:val="-1"/>
          <w:w w:val="100"/>
          <w:position w:val="-1"/>
          <w:sz w:val="24"/>
          <w:szCs w:val="24"/>
        </w:rPr>
        <w:t>ế</w: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1"/>
          <w:sz w:val="24"/>
          <w:szCs w:val="24"/>
        </w:rPr>
        <w:t>p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6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82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2"/>
          <w:szCs w:val="12"/>
        </w:rPr>
        <w:jc w:val="left"/>
        <w:spacing w:before="1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left"/>
        <w:spacing w:before="25"/>
        <w:ind w:left="329"/>
      </w:pP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7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.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2.</w:t>
      </w:r>
      <w:r>
        <w:rPr>
          <w:rFonts w:cs="Arial" w:hAnsi="Arial" w:eastAsia="Arial" w:ascii="Arial"/>
          <w:b/>
          <w:spacing w:val="-2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B</w:t>
      </w:r>
      <w:r>
        <w:rPr>
          <w:rFonts w:cs="Arial" w:hAnsi="Arial" w:eastAsia="Arial" w:ascii="Arial"/>
          <w:b/>
          <w:spacing w:val="1"/>
          <w:w w:val="100"/>
          <w:sz w:val="28"/>
          <w:szCs w:val="28"/>
        </w:rPr>
        <w:t>I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ỆN</w:t>
      </w:r>
      <w:r>
        <w:rPr>
          <w:rFonts w:cs="Arial" w:hAnsi="Arial" w:eastAsia="Arial" w:ascii="Arial"/>
          <w:b/>
          <w:spacing w:val="-4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Á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P</w:t>
      </w:r>
      <w:r>
        <w:rPr>
          <w:rFonts w:cs="Arial" w:hAnsi="Arial" w:eastAsia="Arial" w:ascii="Arial"/>
          <w:b/>
          <w:spacing w:val="-3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Ổ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C</w:t>
      </w:r>
      <w:r>
        <w:rPr>
          <w:rFonts w:cs="Arial" w:hAnsi="Arial" w:eastAsia="Arial" w:ascii="Arial"/>
          <w:b/>
          <w:spacing w:val="-1"/>
          <w:w w:val="100"/>
          <w:sz w:val="28"/>
          <w:szCs w:val="28"/>
        </w:rPr>
        <w:t>H</w:t>
      </w:r>
      <w:r>
        <w:rPr>
          <w:rFonts w:cs="Arial" w:hAnsi="Arial" w:eastAsia="Arial" w:ascii="Arial"/>
          <w:b/>
          <w:spacing w:val="0"/>
          <w:w w:val="100"/>
          <w:sz w:val="28"/>
          <w:szCs w:val="28"/>
        </w:rPr>
        <w:t>ỨC</w:t>
      </w:r>
      <w:r>
        <w:rPr>
          <w:rFonts w:cs="Arial" w:hAnsi="Arial" w:eastAsia="Arial" w:ascii="Arial"/>
          <w:spacing w:val="0"/>
          <w:w w:val="100"/>
          <w:sz w:val="28"/>
          <w:szCs w:val="28"/>
        </w:rPr>
      </w:r>
    </w:p>
    <w:p>
      <w:pPr>
        <w:rPr>
          <w:sz w:val="11"/>
          <w:szCs w:val="11"/>
        </w:rPr>
        <w:jc w:val="left"/>
        <w:spacing w:before="4" w:lineRule="exact" w:line="100"/>
      </w:pPr>
      <w:r>
        <w:rPr>
          <w:sz w:val="11"/>
          <w:szCs w:val="11"/>
        </w:rPr>
      </w:r>
    </w:p>
    <w:p>
      <w:pPr>
        <w:rPr>
          <w:rFonts w:cs="Arial" w:hAnsi="Arial" w:eastAsia="Arial" w:ascii="Arial"/>
          <w:sz w:val="20"/>
          <w:szCs w:val="20"/>
        </w:rPr>
        <w:jc w:val="both"/>
        <w:spacing w:lineRule="auto" w:line="250"/>
        <w:ind w:left="660" w:right="3834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Luôn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ý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hành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êm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ỉ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ộ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8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ị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qua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trìn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phạ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;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êu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ẩn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đề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 w:lineRule="exact" w:line="220"/>
        <w:ind w:left="300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b/>
          <w:i/>
          <w:color w:val="333399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í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b/>
          <w:i/>
          <w:color w:val="333399"/>
          <w:spacing w:val="1"/>
          <w:w w:val="100"/>
          <w:position w:val="-1"/>
          <w:sz w:val="20"/>
          <w:szCs w:val="20"/>
        </w:rPr>
        <w:t>dụ</w:t>
      </w:r>
      <w:r>
        <w:rPr>
          <w:rFonts w:cs="Arial" w:hAnsi="Arial" w:eastAsia="Arial" w:ascii="Arial"/>
          <w:b/>
          <w:i/>
          <w:color w:val="333399"/>
          <w:spacing w:val="0"/>
          <w:w w:val="100"/>
          <w:position w:val="-1"/>
          <w:sz w:val="20"/>
          <w:szCs w:val="20"/>
        </w:rPr>
        <w:t>:</w:t>
      </w:r>
      <w:r>
        <w:rPr>
          <w:rFonts w:cs="Arial" w:hAnsi="Arial" w:eastAsia="Arial" w:ascii="Arial"/>
          <w:b/>
          <w:i/>
          <w:color w:val="333399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Làm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ệc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theo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p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ếu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ô</w:t>
      </w:r>
      <w:r>
        <w:rPr>
          <w:rFonts w:cs="Arial" w:hAnsi="Arial" w:eastAsia="Arial" w:ascii="Arial"/>
          <w:color w:val="000000"/>
          <w:spacing w:val="-1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g</w:t>
      </w:r>
      <w:r>
        <w:rPr>
          <w:rFonts w:cs="Arial" w:hAnsi="Arial" w:eastAsia="Arial" w:ascii="Arial"/>
          <w:color w:val="000000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color w:val="000000"/>
          <w:spacing w:val="0"/>
          <w:w w:val="100"/>
          <w:position w:val="-1"/>
          <w:sz w:val="20"/>
          <w:szCs w:val="20"/>
        </w:rPr>
        <w:t>tác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4" w:lineRule="exact" w:line="140"/>
      </w:pPr>
      <w:r>
        <w:rPr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right"/>
      </w:pPr>
      <w:r>
        <w:pict>
          <v:group style="position:absolute;margin-left:114.173pt;margin-top:101.446pt;width:315.318pt;height:223.702pt;mso-position-horizontal-relative:page;mso-position-vertical-relative:page;z-index:-4139" coordorigin="2283,2029" coordsize="6306,4474">
            <v:shape style="position:absolute;left:2287;top:3739;width:6060;height:2760" coordorigin="2287,3739" coordsize="6060,2760" path="m2287,6499l8347,6499,8347,3739,2287,3739,2287,6499xe" filled="f" stroked="t" strokeweight="0.375pt" strokecolor="#000000">
              <v:path arrowok="t"/>
            </v:shape>
            <v:shape type="#_x0000_t75" style="position:absolute;left:6726;top:2029;width:1864;height:1673">
              <v:imagedata o:title="" r:id="rId114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spacing w:val="-1"/>
          <w:w w:val="95"/>
          <w:sz w:val="14"/>
          <w:szCs w:val="14"/>
        </w:rPr>
        <w:t>P</w:t>
      </w:r>
      <w:r>
        <w:rPr>
          <w:rFonts w:cs="Times New Roman" w:hAnsi="Times New Roman" w:eastAsia="Times New Roman" w:ascii="Times New Roman"/>
          <w:b/>
          <w:spacing w:val="0"/>
          <w:w w:val="95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b/>
          <w:spacing w:val="1"/>
          <w:w w:val="95"/>
          <w:sz w:val="14"/>
          <w:szCs w:val="14"/>
        </w:rPr>
        <w:t>I</w:t>
      </w:r>
      <w:r>
        <w:rPr>
          <w:rFonts w:cs="Times New Roman" w:hAnsi="Times New Roman" w:eastAsia="Times New Roman" w:ascii="Times New Roman"/>
          <w:b/>
          <w:spacing w:val="1"/>
          <w:w w:val="95"/>
          <w:sz w:val="14"/>
          <w:szCs w:val="14"/>
        </w:rPr>
        <w:t>Õ</w:t>
      </w:r>
      <w:r>
        <w:rPr>
          <w:rFonts w:cs="Times New Roman" w:hAnsi="Times New Roman" w:eastAsia="Times New Roman" w:ascii="Times New Roman"/>
          <w:b/>
          <w:spacing w:val="0"/>
          <w:w w:val="95"/>
          <w:sz w:val="14"/>
          <w:szCs w:val="14"/>
        </w:rPr>
        <w:t>U</w:t>
      </w:r>
      <w:r>
        <w:rPr>
          <w:rFonts w:cs="Times New Roman" w:hAnsi="Times New Roman" w:eastAsia="Times New Roman" w:ascii="Times New Roman"/>
          <w:b/>
          <w:spacing w:val="6"/>
          <w:w w:val="95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00"/>
          <w:sz w:val="14"/>
          <w:szCs w:val="14"/>
        </w:rPr>
        <w:t>HAO</w:t>
      </w:r>
      <w:r>
        <w:rPr>
          <w:rFonts w:cs="Times New Roman" w:hAnsi="Times New Roman" w:eastAsia="Times New Roman" w:ascii="Times New Roman"/>
          <w:b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spacing w:val="1"/>
          <w:w w:val="99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b/>
          <w:spacing w:val="0"/>
          <w:w w:val="136"/>
          <w:sz w:val="14"/>
          <w:szCs w:val="14"/>
        </w:rPr>
        <w:t>¸C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10"/>
          <w:szCs w:val="10"/>
        </w:rPr>
        <w:jc w:val="left"/>
        <w:spacing w:before="9" w:lineRule="exact" w:line="100"/>
      </w:pPr>
      <w:r>
        <w:br w:type="column"/>
      </w: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ectPr>
          <w:type w:val="continuous"/>
          <w:pgSz w:w="10460" w:h="15600"/>
          <w:pgMar w:top="1460" w:bottom="0" w:left="1460" w:right="80"/>
          <w:cols w:num="2" w:equalWidth="off">
            <w:col w:w="4468" w:space="753"/>
            <w:col w:w="3699"/>
          </w:cols>
        </w:sectPr>
      </w:pP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è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........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620"/>
      </w:pP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gµ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y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........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                                                        </w:t>
      </w:r>
      <w:r>
        <w:rPr>
          <w:rFonts w:cs="Times New Roman" w:hAnsi="Times New Roman" w:eastAsia="Times New Roman" w:ascii="Times New Roman"/>
          <w:i/>
          <w:spacing w:val="5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hêi</w:t>
      </w:r>
      <w:r>
        <w:rPr>
          <w:rFonts w:cs="Times New Roman" w:hAnsi="Times New Roman" w:eastAsia="Times New Roman" w:ascii="Times New Roman"/>
          <w:i/>
          <w:spacing w:val="7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gian</w:t>
      </w:r>
      <w:r>
        <w:rPr>
          <w:rFonts w:cs="Times New Roman" w:hAnsi="Times New Roman" w:eastAsia="Times New Roman" w:ascii="Times New Roman"/>
          <w:i/>
          <w:spacing w:val="-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3"/>
          <w:sz w:val="14"/>
          <w:szCs w:val="14"/>
        </w:rPr>
        <w:t>b¾t</w:t>
      </w:r>
      <w:r>
        <w:rPr>
          <w:rFonts w:cs="Times New Roman" w:hAnsi="Times New Roman" w:eastAsia="Times New Roman" w:ascii="Times New Roman"/>
          <w:i/>
          <w:spacing w:val="7"/>
          <w:w w:val="83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7"/>
          <w:sz w:val="14"/>
          <w:szCs w:val="14"/>
        </w:rPr>
        <w:t>®Çu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........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99"/>
          <w:sz w:val="14"/>
          <w:szCs w:val="14"/>
        </w:rPr>
        <w:t>...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4501"/>
      </w:pP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hêi</w:t>
      </w:r>
      <w:r>
        <w:rPr>
          <w:rFonts w:cs="Times New Roman" w:hAnsi="Times New Roman" w:eastAsia="Times New Roman" w:ascii="Times New Roman"/>
          <w:i/>
          <w:spacing w:val="7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gian</w:t>
      </w:r>
      <w:r>
        <w:rPr>
          <w:rFonts w:cs="Times New Roman" w:hAnsi="Times New Roman" w:eastAsia="Times New Roman" w:ascii="Times New Roman"/>
          <w:i/>
          <w:spacing w:val="-4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80"/>
          <w:sz w:val="14"/>
          <w:szCs w:val="14"/>
        </w:rPr>
        <w:t>kÕ</w:t>
      </w:r>
      <w:r>
        <w:rPr>
          <w:rFonts w:cs="Times New Roman" w:hAnsi="Times New Roman" w:eastAsia="Times New Roman" w:ascii="Times New Roman"/>
          <w:i/>
          <w:spacing w:val="0"/>
          <w:w w:val="8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5"/>
          <w:w w:val="8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thóc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..........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620"/>
      </w:pPr>
      <w:r>
        <w:rPr>
          <w:rFonts w:cs="Times New Roman" w:hAnsi="Times New Roman" w:eastAsia="Times New Roman" w:ascii="Times New Roman"/>
          <w:b/>
          <w:i/>
          <w:w w:val="99"/>
          <w:sz w:val="14"/>
          <w:szCs w:val="14"/>
        </w:rPr>
        <w:t>Nh</w:t>
      </w:r>
      <w:r>
        <w:rPr>
          <w:rFonts w:cs="Times New Roman" w:hAnsi="Times New Roman" w:eastAsia="Times New Roman" w:ascii="Times New Roman"/>
          <w:b/>
          <w:i/>
          <w:spacing w:val="-1"/>
          <w:w w:val="99"/>
          <w:sz w:val="14"/>
          <w:szCs w:val="14"/>
        </w:rPr>
        <w:t>i</w:t>
      </w:r>
      <w:r>
        <w:rPr>
          <w:rFonts w:cs="Times New Roman" w:hAnsi="Times New Roman" w:eastAsia="Times New Roman" w:ascii="Times New Roman"/>
          <w:b/>
          <w:i/>
          <w:spacing w:val="0"/>
          <w:w w:val="61"/>
          <w:sz w:val="14"/>
          <w:szCs w:val="14"/>
        </w:rPr>
        <w:t>Ö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14"/>
          <w:szCs w:val="14"/>
        </w:rPr>
        <w:t>m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1"/>
          <w:w w:val="100"/>
          <w:sz w:val="14"/>
          <w:szCs w:val="14"/>
        </w:rPr>
        <w:t>v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ô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:</w:t>
      </w:r>
      <w:r>
        <w:rPr>
          <w:rFonts w:cs="Times New Roman" w:hAnsi="Times New Roman" w:eastAsia="Times New Roman" w:ascii="Times New Roman"/>
          <w:i/>
          <w:spacing w:val="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9"/>
          <w:sz w:val="14"/>
          <w:szCs w:val="14"/>
        </w:rPr>
        <w:t>C¾t</w:t>
      </w:r>
      <w:r>
        <w:rPr>
          <w:rFonts w:cs="Times New Roman" w:hAnsi="Times New Roman" w:eastAsia="Times New Roman" w:ascii="Times New Roman"/>
          <w:i/>
          <w:spacing w:val="22"/>
          <w:w w:val="79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9"/>
          <w:sz w:val="14"/>
          <w:szCs w:val="14"/>
        </w:rPr>
        <w:t>®iÖn</w:t>
      </w:r>
      <w:r>
        <w:rPr>
          <w:rFonts w:cs="Times New Roman" w:hAnsi="Times New Roman" w:eastAsia="Times New Roman" w:ascii="Times New Roman"/>
          <w:i/>
          <w:spacing w:val="-4"/>
          <w:w w:val="79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v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µ</w:t>
      </w:r>
      <w:r>
        <w:rPr>
          <w:rFonts w:cs="Times New Roman" w:hAnsi="Times New Roman" w:eastAsia="Times New Roman" w:ascii="Times New Roman"/>
          <w:i/>
          <w:spacing w:val="-1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nèi</w:t>
      </w:r>
      <w:r>
        <w:rPr>
          <w:rFonts w:cs="Times New Roman" w:hAnsi="Times New Roman" w:eastAsia="Times New Roman" w:ascii="Times New Roman"/>
          <w:i/>
          <w:spacing w:val="8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7"/>
          <w:sz w:val="14"/>
          <w:szCs w:val="14"/>
        </w:rPr>
        <w:t>®Êt</w:t>
      </w:r>
      <w:r>
        <w:rPr>
          <w:rFonts w:cs="Times New Roman" w:hAnsi="Times New Roman" w:eastAsia="Times New Roman" w:ascii="Times New Roman"/>
          <w:i/>
          <w:spacing w:val="9"/>
          <w:w w:val="7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65"/>
          <w:sz w:val="14"/>
          <w:szCs w:val="14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101"/>
          <w:sz w:val="14"/>
          <w:szCs w:val="14"/>
        </w:rPr>
        <w:t>êng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4"/>
          <w:sz w:val="14"/>
          <w:szCs w:val="14"/>
        </w:rPr>
        <w:t>d©y</w:t>
      </w:r>
      <w:r>
        <w:rPr>
          <w:rFonts w:cs="Times New Roman" w:hAnsi="Times New Roman" w:eastAsia="Times New Roman" w:ascii="Times New Roman"/>
          <w:i/>
          <w:spacing w:val="8"/>
          <w:w w:val="84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è</w:t>
      </w:r>
      <w:r>
        <w:rPr>
          <w:rFonts w:cs="Times New Roman" w:hAnsi="Times New Roman" w:eastAsia="Times New Roman" w:ascii="Times New Roman"/>
          <w:i/>
          <w:spacing w:val="8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-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110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kV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620"/>
      </w:pPr>
      <w:r>
        <w:rPr>
          <w:rFonts w:cs="Times New Roman" w:hAnsi="Times New Roman" w:eastAsia="Times New Roman" w:ascii="Times New Roman"/>
          <w:b/>
          <w:i/>
          <w:spacing w:val="-3"/>
          <w:w w:val="99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b/>
          <w:i/>
          <w:spacing w:val="1"/>
          <w:w w:val="99"/>
          <w:sz w:val="14"/>
          <w:szCs w:val="14"/>
        </w:rPr>
        <w:t>r</w:t>
      </w:r>
      <w:r>
        <w:rPr>
          <w:rFonts w:cs="Times New Roman" w:hAnsi="Times New Roman" w:eastAsia="Times New Roman" w:ascii="Times New Roman"/>
          <w:b/>
          <w:i/>
          <w:spacing w:val="0"/>
          <w:w w:val="48"/>
          <w:sz w:val="14"/>
          <w:szCs w:val="14"/>
        </w:rPr>
        <w:t>×</w:t>
      </w:r>
      <w:r>
        <w:rPr>
          <w:rFonts w:cs="Times New Roman" w:hAnsi="Times New Roman" w:eastAsia="Times New Roman" w:ascii="Times New Roman"/>
          <w:b/>
          <w:i/>
          <w:spacing w:val="-1"/>
          <w:w w:val="99"/>
          <w:sz w:val="14"/>
          <w:szCs w:val="14"/>
        </w:rPr>
        <w:t>n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b/>
          <w:i/>
          <w:spacing w:val="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tù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ao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15"/>
          <w:sz w:val="14"/>
          <w:szCs w:val="14"/>
        </w:rPr>
        <w:t>t¸c</w:t>
      </w:r>
      <w:r>
        <w:rPr>
          <w:rFonts w:cs="Times New Roman" w:hAnsi="Times New Roman" w:eastAsia="Times New Roman" w:ascii="Times New Roman"/>
          <w:i/>
          <w:spacing w:val="0"/>
          <w:w w:val="99"/>
          <w:sz w:val="14"/>
          <w:szCs w:val="14"/>
        </w:rPr>
        <w:t>: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60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1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5"/>
          <w:sz w:val="14"/>
          <w:szCs w:val="14"/>
        </w:rPr>
        <w:t>C¾t</w:t>
      </w:r>
      <w:r>
        <w:rPr>
          <w:rFonts w:cs="Times New Roman" w:hAnsi="Times New Roman" w:eastAsia="Times New Roman" w:ascii="Times New Roman"/>
          <w:i/>
          <w:spacing w:val="8"/>
          <w:w w:val="85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m¸y</w:t>
      </w:r>
      <w:r>
        <w:rPr>
          <w:rFonts w:cs="Times New Roman" w:hAnsi="Times New Roman" w:eastAsia="Times New Roman" w:ascii="Times New Roman"/>
          <w:i/>
          <w:spacing w:val="2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s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è</w:t>
      </w:r>
      <w:r>
        <w:rPr>
          <w:rFonts w:cs="Times New Roman" w:hAnsi="Times New Roman" w:eastAsia="Times New Roman" w:ascii="Times New Roman"/>
          <w:i/>
          <w:spacing w:val="6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: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60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2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87"/>
          <w:sz w:val="14"/>
          <w:szCs w:val="1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87"/>
          <w:sz w:val="14"/>
          <w:szCs w:val="14"/>
        </w:rPr>
        <w:t>iÓm</w:t>
      </w:r>
      <w:r>
        <w:rPr>
          <w:rFonts w:cs="Times New Roman" w:hAnsi="Times New Roman" w:eastAsia="Times New Roman" w:ascii="Times New Roman"/>
          <w:i/>
          <w:spacing w:val="8"/>
          <w:w w:val="8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¹ng</w:t>
      </w:r>
      <w:r>
        <w:rPr>
          <w:rFonts w:cs="Times New Roman" w:hAnsi="Times New Roman" w:eastAsia="Times New Roman" w:ascii="Times New Roman"/>
          <w:i/>
          <w:spacing w:val="2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th¸i</w:t>
      </w:r>
      <w:r>
        <w:rPr>
          <w:rFonts w:cs="Times New Roman" w:hAnsi="Times New Roman" w:eastAsia="Times New Roman" w:ascii="Times New Roman"/>
          <w:i/>
          <w:spacing w:val="2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2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82"/>
          <w:sz w:val="14"/>
          <w:szCs w:val="14"/>
        </w:rPr>
        <w:t>¾t</w:t>
      </w:r>
      <w:r>
        <w:rPr>
          <w:rFonts w:cs="Times New Roman" w:hAnsi="Times New Roman" w:eastAsia="Times New Roman" w:ascii="Times New Roman"/>
          <w:i/>
          <w:spacing w:val="8"/>
          <w:w w:val="8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cña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m¸y</w:t>
      </w:r>
      <w:r>
        <w:rPr>
          <w:rFonts w:cs="Times New Roman" w:hAnsi="Times New Roman" w:eastAsia="Times New Roman" w:ascii="Times New Roman"/>
          <w:i/>
          <w:spacing w:val="23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2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82"/>
          <w:sz w:val="14"/>
          <w:szCs w:val="14"/>
        </w:rPr>
        <w:t>¾t</w:t>
      </w:r>
      <w:r>
        <w:rPr>
          <w:rFonts w:cs="Times New Roman" w:hAnsi="Times New Roman" w:eastAsia="Times New Roman" w:ascii="Times New Roman"/>
          <w:i/>
          <w:spacing w:val="8"/>
          <w:w w:val="82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5"/>
          <w:sz w:val="14"/>
          <w:szCs w:val="14"/>
        </w:rPr>
        <w:t>®iÖn</w:t>
      </w:r>
      <w:r>
        <w:rPr>
          <w:rFonts w:cs="Times New Roman" w:hAnsi="Times New Roman" w:eastAsia="Times New Roman" w:ascii="Times New Roman"/>
          <w:i/>
          <w:spacing w:val="0"/>
          <w:w w:val="99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60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3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87"/>
          <w:sz w:val="14"/>
          <w:szCs w:val="1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87"/>
          <w:sz w:val="14"/>
          <w:szCs w:val="14"/>
        </w:rPr>
        <w:t>iÓm</w:t>
      </w:r>
      <w:r>
        <w:rPr>
          <w:rFonts w:cs="Times New Roman" w:hAnsi="Times New Roman" w:eastAsia="Times New Roman" w:ascii="Times New Roman"/>
          <w:i/>
          <w:spacing w:val="8"/>
          <w:w w:val="8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r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a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¸c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i/>
          <w:spacing w:val="2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5"/>
          <w:sz w:val="14"/>
          <w:szCs w:val="14"/>
        </w:rPr>
        <w:t>®iÖn</w:t>
      </w:r>
      <w:r>
        <w:rPr>
          <w:rFonts w:cs="Times New Roman" w:hAnsi="Times New Roman" w:eastAsia="Times New Roman" w:ascii="Times New Roman"/>
          <w:i/>
          <w:spacing w:val="10"/>
          <w:w w:val="75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cña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dao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¸c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i/>
          <w:spacing w:val="2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ly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65"/>
          <w:sz w:val="14"/>
          <w:szCs w:val="14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101"/>
          <w:sz w:val="14"/>
          <w:szCs w:val="14"/>
        </w:rPr>
        <w:t>êng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d©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60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4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5"/>
          <w:sz w:val="14"/>
          <w:szCs w:val="14"/>
        </w:rPr>
        <w:t>C¾t</w:t>
      </w:r>
      <w:r>
        <w:rPr>
          <w:rFonts w:cs="Times New Roman" w:hAnsi="Times New Roman" w:eastAsia="Times New Roman" w:ascii="Times New Roman"/>
          <w:i/>
          <w:spacing w:val="8"/>
          <w:w w:val="85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dao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¸c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i/>
          <w:spacing w:val="2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ly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65"/>
          <w:sz w:val="14"/>
          <w:szCs w:val="14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101"/>
          <w:sz w:val="14"/>
          <w:szCs w:val="14"/>
        </w:rPr>
        <w:t>êng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d©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60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5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43"/>
          <w:sz w:val="14"/>
          <w:szCs w:val="14"/>
        </w:rPr>
        <w:t>§</w:t>
      </w:r>
      <w:r>
        <w:rPr>
          <w:rFonts w:cs="Times New Roman" w:hAnsi="Times New Roman" w:eastAsia="Times New Roman" w:ascii="Times New Roman"/>
          <w:i/>
          <w:spacing w:val="0"/>
          <w:w w:val="97"/>
          <w:sz w:val="14"/>
          <w:szCs w:val="14"/>
        </w:rPr>
        <w:t>ãng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dao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nèi</w:t>
      </w:r>
      <w:r>
        <w:rPr>
          <w:rFonts w:cs="Times New Roman" w:hAnsi="Times New Roman" w:eastAsia="Times New Roman" w:ascii="Times New Roman"/>
          <w:i/>
          <w:spacing w:val="1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7"/>
          <w:sz w:val="14"/>
          <w:szCs w:val="14"/>
        </w:rPr>
        <w:t>®Êt</w:t>
      </w:r>
      <w:r>
        <w:rPr>
          <w:rFonts w:cs="Times New Roman" w:hAnsi="Times New Roman" w:eastAsia="Times New Roman" w:ascii="Times New Roman"/>
          <w:i/>
          <w:spacing w:val="9"/>
          <w:w w:val="77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cña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65"/>
          <w:sz w:val="14"/>
          <w:szCs w:val="14"/>
        </w:rPr>
        <w:t>®</w:t>
      </w:r>
      <w:r>
        <w:rPr>
          <w:rFonts w:cs="Times New Roman" w:hAnsi="Times New Roman" w:eastAsia="Times New Roman" w:ascii="Times New Roman"/>
          <w:i/>
          <w:spacing w:val="0"/>
          <w:w w:val="101"/>
          <w:sz w:val="14"/>
          <w:szCs w:val="14"/>
        </w:rPr>
        <w:t>êng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d©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y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60"/>
      </w:pP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  <w:t>6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.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85"/>
          <w:sz w:val="14"/>
          <w:szCs w:val="14"/>
        </w:rPr>
        <w:t>C¾t</w:t>
      </w:r>
      <w:r>
        <w:rPr>
          <w:rFonts w:cs="Times New Roman" w:hAnsi="Times New Roman" w:eastAsia="Times New Roman" w:ascii="Times New Roman"/>
          <w:i/>
          <w:spacing w:val="8"/>
          <w:w w:val="85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dao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¸c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i/>
          <w:spacing w:val="2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ly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thanh</w:t>
      </w:r>
      <w:r>
        <w:rPr>
          <w:rFonts w:cs="Times New Roman" w:hAnsi="Times New Roman" w:eastAsia="Times New Roman" w:ascii="Times New Roman"/>
          <w:i/>
          <w:spacing w:val="-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gãp</w:t>
      </w:r>
      <w:r>
        <w:rPr>
          <w:rFonts w:cs="Times New Roman" w:hAnsi="Times New Roman" w:eastAsia="Times New Roman" w:ascii="Times New Roman"/>
          <w:i/>
          <w:spacing w:val="-5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cña</w:t>
      </w:r>
      <w:r>
        <w:rPr>
          <w:rFonts w:cs="Times New Roman" w:hAnsi="Times New Roman" w:eastAsia="Times New Roman" w:ascii="Times New Roman"/>
          <w:i/>
          <w:spacing w:val="-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76"/>
          <w:sz w:val="14"/>
          <w:szCs w:val="14"/>
        </w:rPr>
        <w:t>hÖ</w:t>
      </w:r>
      <w:r>
        <w:rPr>
          <w:rFonts w:cs="Times New Roman" w:hAnsi="Times New Roman" w:eastAsia="Times New Roman" w:ascii="Times New Roman"/>
          <w:i/>
          <w:spacing w:val="10"/>
          <w:w w:val="7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thèng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thanh</w:t>
      </w:r>
      <w:r>
        <w:rPr>
          <w:rFonts w:cs="Times New Roman" w:hAnsi="Times New Roman" w:eastAsia="Times New Roman" w:ascii="Times New Roman"/>
          <w:i/>
          <w:spacing w:val="-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0"/>
          <w:w w:val="100"/>
          <w:sz w:val="14"/>
          <w:szCs w:val="14"/>
        </w:rPr>
        <w:t>gãp</w:t>
      </w:r>
      <w:r>
        <w:rPr>
          <w:rFonts w:cs="Times New Roman" w:hAnsi="Times New Roman" w:eastAsia="Times New Roman" w:ascii="Times New Roman"/>
          <w:i/>
          <w:spacing w:val="1"/>
          <w:w w:val="100"/>
          <w:sz w:val="14"/>
          <w:szCs w:val="14"/>
        </w:rPr>
        <w:t>....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214"/>
      </w:pP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Ng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êi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b/>
          <w:i/>
          <w:spacing w:val="-1"/>
          <w:w w:val="100"/>
          <w:sz w:val="14"/>
          <w:szCs w:val="14"/>
        </w:rPr>
        <w:t>h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ao</w:t>
      </w:r>
      <w:r>
        <w:rPr>
          <w:rFonts w:cs="Times New Roman" w:hAnsi="Times New Roman" w:eastAsia="Times New Roman" w:ascii="Times New Roman"/>
          <w:b/>
          <w:i/>
          <w:spacing w:val="-2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t¸c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                                                                                     </w:t>
      </w:r>
      <w:r>
        <w:rPr>
          <w:rFonts w:cs="Times New Roman" w:hAnsi="Times New Roman" w:eastAsia="Times New Roman" w:ascii="Times New Roman"/>
          <w:b/>
          <w:i/>
          <w:spacing w:val="21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Ng</w:t>
      </w:r>
      <w:r>
        <w:rPr>
          <w:rFonts w:cs="Times New Roman" w:hAnsi="Times New Roman" w:eastAsia="Times New Roman" w:ascii="Times New Roman"/>
          <w:b/>
          <w:i/>
          <w:spacing w:val="0"/>
          <w:w w:val="100"/>
          <w:sz w:val="14"/>
          <w:szCs w:val="14"/>
        </w:rPr>
        <w:t>êi</w:t>
      </w:r>
      <w:r>
        <w:rPr>
          <w:rFonts w:cs="Times New Roman" w:hAnsi="Times New Roman" w:eastAsia="Times New Roman" w:ascii="Times New Roman"/>
          <w:b/>
          <w:i/>
          <w:spacing w:val="8"/>
          <w:w w:val="100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14"/>
          <w:szCs w:val="14"/>
        </w:rPr>
        <w:t>d</w:t>
      </w:r>
      <w:r>
        <w:rPr>
          <w:rFonts w:cs="Times New Roman" w:hAnsi="Times New Roman" w:eastAsia="Times New Roman" w:ascii="Times New Roman"/>
          <w:b/>
          <w:i/>
          <w:spacing w:val="-1"/>
          <w:w w:val="99"/>
          <w:sz w:val="14"/>
          <w:szCs w:val="14"/>
        </w:rPr>
        <w:t>u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14"/>
          <w:szCs w:val="14"/>
        </w:rPr>
        <w:t>y</w:t>
      </w:r>
      <w:r>
        <w:rPr>
          <w:rFonts w:cs="Times New Roman" w:hAnsi="Times New Roman" w:eastAsia="Times New Roman" w:ascii="Times New Roman"/>
          <w:b/>
          <w:i/>
          <w:spacing w:val="0"/>
          <w:w w:val="61"/>
          <w:sz w:val="14"/>
          <w:szCs w:val="14"/>
        </w:rPr>
        <w:t>Ö</w:t>
      </w:r>
      <w:r>
        <w:rPr>
          <w:rFonts w:cs="Times New Roman" w:hAnsi="Times New Roman" w:eastAsia="Times New Roman" w:ascii="Times New Roman"/>
          <w:b/>
          <w:i/>
          <w:spacing w:val="0"/>
          <w:w w:val="99"/>
          <w:sz w:val="14"/>
          <w:szCs w:val="14"/>
        </w:rPr>
        <w:t>t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rFonts w:cs="Times New Roman" w:hAnsi="Times New Roman" w:eastAsia="Times New Roman" w:ascii="Times New Roman"/>
          <w:sz w:val="14"/>
          <w:szCs w:val="14"/>
        </w:rPr>
        <w:jc w:val="left"/>
        <w:spacing w:before="7"/>
        <w:ind w:left="1564"/>
      </w:pPr>
      <w:r>
        <w:rPr>
          <w:rFonts w:cs="Times New Roman" w:hAnsi="Times New Roman" w:eastAsia="Times New Roman" w:ascii="Times New Roman"/>
          <w:i/>
          <w:spacing w:val="1"/>
          <w:w w:val="76"/>
          <w:sz w:val="14"/>
          <w:szCs w:val="14"/>
        </w:rPr>
        <w:t>K</w:t>
      </w:r>
      <w:r>
        <w:rPr>
          <w:rFonts w:cs="Times New Roman" w:hAnsi="Times New Roman" w:eastAsia="Times New Roman" w:ascii="Times New Roman"/>
          <w:i/>
          <w:spacing w:val="0"/>
          <w:w w:val="76"/>
          <w:sz w:val="14"/>
          <w:szCs w:val="14"/>
        </w:rPr>
        <w:t>Ý</w:t>
      </w:r>
      <w:r>
        <w:rPr>
          <w:rFonts w:cs="Times New Roman" w:hAnsi="Times New Roman" w:eastAsia="Times New Roman" w:ascii="Times New Roman"/>
          <w:i/>
          <w:spacing w:val="0"/>
          <w:w w:val="76"/>
          <w:sz w:val="14"/>
          <w:szCs w:val="14"/>
        </w:rPr>
        <w:t>                                                                                                                                   </w:t>
      </w:r>
      <w:r>
        <w:rPr>
          <w:rFonts w:cs="Times New Roman" w:hAnsi="Times New Roman" w:eastAsia="Times New Roman" w:ascii="Times New Roman"/>
          <w:i/>
          <w:spacing w:val="25"/>
          <w:w w:val="76"/>
          <w:sz w:val="14"/>
          <w:szCs w:val="14"/>
        </w:rPr>
        <w:t> </w:t>
      </w:r>
      <w:r>
        <w:rPr>
          <w:rFonts w:cs="Times New Roman" w:hAnsi="Times New Roman" w:eastAsia="Times New Roman" w:ascii="Times New Roman"/>
          <w:i/>
          <w:spacing w:val="1"/>
          <w:w w:val="76"/>
          <w:sz w:val="14"/>
          <w:szCs w:val="14"/>
        </w:rPr>
        <w:t>KÝ</w:t>
      </w:r>
      <w:r>
        <w:rPr>
          <w:rFonts w:cs="Times New Roman" w:hAnsi="Times New Roman" w:eastAsia="Times New Roman" w:ascii="Times New Roman"/>
          <w:spacing w:val="0"/>
          <w:w w:val="100"/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8"/>
          <w:szCs w:val="28"/>
        </w:rPr>
        <w:jc w:val="left"/>
        <w:spacing w:before="15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83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/>
        <w:ind w:left="1202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ƣ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ơng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8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XỬ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Ý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Ấ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b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NGƢ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17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BỊ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Ệ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I</w:t>
      </w:r>
      <w:r>
        <w:rPr>
          <w:rFonts w:cs="Arial" w:hAnsi="Arial" w:eastAsia="Arial" w:ascii="Arial"/>
          <w:b/>
          <w:spacing w:val="-8"/>
          <w:w w:val="100"/>
          <w:sz w:val="24"/>
          <w:szCs w:val="24"/>
        </w:rPr>
        <w:t>Ậ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8"/>
          <w:szCs w:val="18"/>
        </w:rPr>
        <w:jc w:val="left"/>
        <w:spacing w:before="6" w:lineRule="exact" w:line="180"/>
      </w:pPr>
      <w:r>
        <w:rPr>
          <w:sz w:val="18"/>
          <w:szCs w:val="1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601" w:right="2192" w:hanging="271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iậ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ũ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có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trách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m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ọ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ể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57" w:lineRule="exact" w:line="260"/>
        <w:ind w:left="601" w:right="1941" w:hanging="271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x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ử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ý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ti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ỷ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53" w:lineRule="auto" w:line="225"/>
        <w:ind w:left="601" w:right="1820" w:hanging="271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ê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tro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ú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ồ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ợ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kịp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ì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ỷ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9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8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%,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ưng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ếu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để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ế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út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tỷ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chỉ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0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%.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61" w:lineRule="exact" w:line="260"/>
        <w:ind w:left="601" w:right="2114" w:hanging="271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</w:t>
      </w:r>
      <w:r>
        <w:rPr>
          <w:rFonts w:cs="Times New Roman" w:hAnsi="Times New Roman" w:eastAsia="Times New Roman" w:ascii="Times New Roman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sử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ý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ấ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cứu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ờ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ị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iật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ú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ầ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ực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ớ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cơ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b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ả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: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39"/>
        <w:ind w:left="329"/>
      </w:pPr>
      <w:r>
        <w:rPr>
          <w:rFonts w:cs="Wingdings" w:hAnsi="Wingdings" w:eastAsia="Wingdings" w:ascii="Wingdings"/>
          <w:spacing w:val="0"/>
          <w:w w:val="100"/>
          <w:sz w:val="24"/>
          <w:szCs w:val="24"/>
        </w:rPr>
        <w:t></w:t>
      </w:r>
      <w:r>
        <w:rPr>
          <w:rFonts w:cs="Times New Roman" w:hAnsi="Times New Roman" w:eastAsia="Times New Roman" w:ascii="Times New Roman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ra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ỏ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ồ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iệ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-2"/>
          <w:w w:val="10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à</w:t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41" w:lineRule="exact" w:line="260"/>
        <w:ind w:left="329"/>
      </w:pPr>
      <w:r>
        <w:rPr>
          <w:rFonts w:cs="Wingdings" w:hAnsi="Wingdings" w:eastAsia="Wingdings" w:ascii="Wingdings"/>
          <w:spacing w:val="0"/>
          <w:w w:val="100"/>
          <w:position w:val="-1"/>
          <w:sz w:val="24"/>
          <w:szCs w:val="24"/>
        </w:rPr>
        <w:t></w:t>
      </w:r>
      <w:r>
        <w:rPr>
          <w:rFonts w:cs="Times New Roman" w:hAnsi="Times New Roman" w:eastAsia="Times New Roman" w:ascii="Times New Roman"/>
          <w:spacing w:val="2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Cấp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cứu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ạ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â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3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s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u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ch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ra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k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ỏ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g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u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ồ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đ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iệ</w:t>
      </w:r>
      <w:r>
        <w:rPr>
          <w:rFonts w:cs="Arial" w:hAnsi="Arial" w:eastAsia="Arial" w:ascii="Arial"/>
          <w:spacing w:val="1"/>
          <w:w w:val="100"/>
          <w:position w:val="-1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2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type w:val="continuous"/>
          <w:pgSz w:w="10460" w:h="15600"/>
          <w:pgMar w:top="1460" w:bottom="0" w:left="1460" w:right="8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84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8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832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8.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1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HƢ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b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</w:t>
      </w:r>
      <w:r>
        <w:rPr>
          <w:rFonts w:cs="Arial" w:hAnsi="Arial" w:eastAsia="Arial" w:ascii="Arial"/>
          <w:b/>
          <w:spacing w:val="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Â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RA</w:t>
      </w:r>
      <w:r>
        <w:rPr>
          <w:rFonts w:cs="Arial" w:hAnsi="Arial" w:eastAsia="Arial" w:ascii="Arial"/>
          <w:b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KH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Ỏ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Ồ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9" w:lineRule="exact" w:line="200"/>
        <w:ind w:left="660"/>
      </w:pPr>
      <w:r>
        <w:pict>
          <v:group style="position:absolute;margin-left:107.23pt;margin-top:11.6249pt;width:313.125pt;height:191.627pt;mso-position-horizontal-relative:page;mso-position-vertical-relative:paragraph;z-index:-4138" coordorigin="2145,232" coordsize="6263,3833">
            <v:shape type="#_x0000_t75" style="position:absolute;left:4507;top:232;width:2160;height:1084">
              <v:imagedata o:title="" r:id="rId115"/>
            </v:shape>
            <v:shape type="#_x0000_t75" style="position:absolute;left:2145;top:716;width:2542;height:1659">
              <v:imagedata o:title="" r:id="rId116"/>
            </v:shape>
            <v:shape type="#_x0000_t75" style="position:absolute;left:6685;top:476;width:1723;height:1860">
              <v:imagedata o:title="" r:id="rId117"/>
            </v:shape>
            <v:shape type="#_x0000_t75" style="position:absolute;left:2647;top:2336;width:2280;height:1729">
              <v:imagedata o:title="" r:id="rId118"/>
            </v:shape>
            <v:shape type="#_x0000_t75" style="position:absolute;left:5767;top:2396;width:2340;height:1581">
              <v:imagedata o:title="" r:id="rId119"/>
            </v:shape>
            <w10:wrap type="none"/>
          </v:group>
        </w:pic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Cần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b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ị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ậ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ở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ạ</w:t>
      </w:r>
      <w:r>
        <w:rPr>
          <w:rFonts w:cs="Arial" w:hAnsi="Arial" w:eastAsia="Arial" w:ascii="Arial"/>
          <w:spacing w:val="-1"/>
          <w:w w:val="100"/>
          <w:position w:val="-1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position w:val="-1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position w:val="0"/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3" w:lineRule="exact" w:line="220"/>
      </w:pPr>
      <w:r>
        <w:rPr>
          <w:sz w:val="22"/>
          <w:szCs w:val="22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85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8"/>
          <w:szCs w:val="18"/>
        </w:rPr>
        <w:jc w:val="left"/>
        <w:spacing w:lineRule="exact" w:line="180"/>
      </w:pPr>
      <w:r>
        <w:rPr>
          <w:sz w:val="18"/>
          <w:szCs w:val="18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/>
        <w:ind w:left="1362"/>
      </w:pP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8.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2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HƢ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b/>
          <w:spacing w:val="-1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Á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Ấ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CỨU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Ƣ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Ờ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17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Ệ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7"/>
          <w:w w:val="100"/>
          <w:sz w:val="20"/>
          <w:szCs w:val="20"/>
        </w:rPr>
        <w:t>Ậ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6"/>
          <w:szCs w:val="26"/>
        </w:rPr>
        <w:jc w:val="left"/>
        <w:spacing w:before="9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5027"/>
      </w:pPr>
      <w:r>
        <w:pict>
          <v:group style="position:absolute;margin-left:99.36pt;margin-top:-7.688pt;width:219pt;height:88.438pt;mso-position-horizontal-relative:page;mso-position-vertical-relative:paragraph;z-index:-4137" coordorigin="1987,-154" coordsize="4380,1769">
            <v:shape type="#_x0000_t75" style="position:absolute;left:1987;top:-154;width:1980;height:1769">
              <v:imagedata o:title="" r:id="rId120"/>
            </v:shape>
            <v:shape type="#_x0000_t75" style="position:absolute;left:3967;top:-94;width:2400;height:1443">
              <v:imagedata o:title="" r:id="rId121"/>
            </v:shape>
            <w10:wrap type="none"/>
          </v:group>
        </w:pict>
      </w:r>
      <w:r>
        <w:pict>
          <v:shape type="#_x0000_t75" style="position:absolute;margin-left:309.36pt;margin-top:91.31pt;width:135.75pt;height:75.75pt;mso-position-horizontal-relative:page;mso-position-vertical-relative:paragraph;z-index:-4135">
            <v:imagedata o:title="" r:id="rId122"/>
          </v:shape>
        </w:pict>
      </w:r>
      <w:r>
        <w:pict>
          <v:shape type="#_x0000_t75" style="width:114pt;height:69.5pt">
            <v:imagedata o:title="" r:id="rId12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2"/>
          <w:szCs w:val="22"/>
        </w:rPr>
        <w:jc w:val="left"/>
        <w:spacing w:before="16" w:lineRule="exact" w:line="220"/>
      </w:pPr>
      <w:r>
        <w:rPr>
          <w:sz w:val="22"/>
          <w:szCs w:val="22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ind w:left="407"/>
      </w:pPr>
      <w:r>
        <w:pict>
          <v:shape type="#_x0000_t75" style="position:absolute;margin-left:195.36pt;margin-top:0pt;width:107.62pt;height:65.25pt;mso-position-horizontal-relative:page;mso-position-vertical-relative:paragraph;z-index:-4136">
            <v:imagedata o:title="" r:id="rId124"/>
          </v:shape>
        </w:pict>
      </w:r>
      <w:r>
        <w:pict>
          <v:shape type="#_x0000_t75" style="width:93.75pt;height:68.25pt">
            <v:imagedata o:title="" r:id="rId12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6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86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9"/>
          <w:szCs w:val="19"/>
        </w:rPr>
        <w:jc w:val="left"/>
        <w:spacing w:before="6" w:lineRule="exact" w:line="180"/>
      </w:pPr>
      <w:r>
        <w:rPr>
          <w:sz w:val="19"/>
          <w:szCs w:val="19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063" w:right="2441"/>
      </w:pP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Ch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ƣ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ơng</w:t>
      </w:r>
      <w:r>
        <w:rPr>
          <w:rFonts w:cs="Arial" w:hAnsi="Arial" w:eastAsia="Arial" w:ascii="Arial"/>
          <w:b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9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PHÕNG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ỐNG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TỪ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98"/>
          <w:sz w:val="24"/>
          <w:szCs w:val="24"/>
        </w:rPr>
        <w:t>TRƢ</w:t>
      </w:r>
      <w:r>
        <w:rPr>
          <w:rFonts w:cs="Arial" w:hAnsi="Arial" w:eastAsia="Arial" w:ascii="Arial"/>
          <w:b/>
          <w:spacing w:val="-1"/>
          <w:w w:val="98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864" w:right="3175"/>
      </w:pP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(J</w:t>
      </w:r>
      <w:r>
        <w:rPr>
          <w:rFonts w:cs="Arial" w:hAnsi="Arial" w:eastAsia="Arial" w:ascii="Arial"/>
          <w:b/>
          <w:i/>
          <w:spacing w:val="1"/>
          <w:w w:val="100"/>
          <w:sz w:val="24"/>
          <w:szCs w:val="24"/>
        </w:rPr>
        <w:t>a</w:t>
      </w:r>
      <w:r>
        <w:rPr>
          <w:rFonts w:cs="Arial" w:hAnsi="Arial" w:eastAsia="Arial" w:ascii="Arial"/>
          <w:b/>
          <w:i/>
          <w:spacing w:val="1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i/>
          <w:spacing w:val="1"/>
          <w:w w:val="100"/>
          <w:sz w:val="24"/>
          <w:szCs w:val="24"/>
        </w:rPr>
        <w:t>k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ie</w:t>
      </w:r>
      <w:r>
        <w:rPr>
          <w:rFonts w:cs="Arial" w:hAnsi="Arial" w:eastAsia="Arial" w:ascii="Arial"/>
          <w:b/>
          <w:i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LaMu</w:t>
      </w:r>
      <w:r>
        <w:rPr>
          <w:rFonts w:cs="Arial" w:hAnsi="Arial" w:eastAsia="Arial" w:ascii="Arial"/>
          <w:b/>
          <w:i/>
          <w:spacing w:val="-1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i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Ohio</w:t>
      </w:r>
      <w:r>
        <w:rPr>
          <w:rFonts w:cs="Arial" w:hAnsi="Arial" w:eastAsia="Arial" w:ascii="Arial"/>
          <w:b/>
          <w:i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Univ</w:t>
      </w:r>
      <w:r>
        <w:rPr>
          <w:rFonts w:cs="Arial" w:hAnsi="Arial" w:eastAsia="Arial" w:ascii="Arial"/>
          <w:b/>
          <w:i/>
          <w:spacing w:val="1"/>
          <w:w w:val="100"/>
          <w:sz w:val="24"/>
          <w:szCs w:val="24"/>
        </w:rPr>
        <w:t>e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b/>
          <w:i/>
          <w:spacing w:val="1"/>
          <w:w w:val="100"/>
          <w:sz w:val="24"/>
          <w:szCs w:val="24"/>
        </w:rPr>
        <w:t>s</w:t>
      </w:r>
      <w:r>
        <w:rPr>
          <w:rFonts w:cs="Arial" w:hAnsi="Arial" w:eastAsia="Arial" w:ascii="Arial"/>
          <w:b/>
          <w:i/>
          <w:spacing w:val="0"/>
          <w:w w:val="100"/>
          <w:sz w:val="24"/>
          <w:szCs w:val="24"/>
        </w:rPr>
        <w:t>ity)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760" w:val="left"/>
        </w:tabs>
        <w:jc w:val="left"/>
        <w:spacing w:before="92" w:lineRule="auto" w:line="250"/>
        <w:ind w:left="780" w:right="1595" w:hanging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  <w:tab/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từ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ƣ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ng</w:t>
      </w:r>
      <w:r>
        <w:rPr>
          <w:rFonts w:cs="Arial" w:hAnsi="Arial" w:eastAsia="Arial" w:ascii="Arial"/>
          <w:b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(E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tro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tic</w:t>
      </w:r>
      <w:r>
        <w:rPr>
          <w:rFonts w:cs="Arial" w:hAnsi="Arial" w:eastAsia="Arial" w:ascii="Arial"/>
          <w:b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l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là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ì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?</w:t>
      </w:r>
      <w:r>
        <w:rPr>
          <w:rFonts w:cs="Arial" w:hAnsi="Arial" w:eastAsia="Arial" w:ascii="Arial"/>
          <w:b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Dò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từ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Đi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từ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5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nó: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760" w:val="left"/>
        </w:tabs>
        <w:jc w:val="left"/>
        <w:spacing w:lineRule="auto" w:line="250"/>
        <w:ind w:left="780" w:right="1593" w:hanging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  <w:tab/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ực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tabs>
          <w:tab w:pos="760" w:val="left"/>
        </w:tabs>
        <w:jc w:val="left"/>
        <w:spacing w:lineRule="auto" w:line="250"/>
        <w:ind w:left="780" w:right="1812" w:hanging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  <w:tab/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[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]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[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])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AM</w:t>
      </w:r>
    </w:p>
    <w:p>
      <w:pPr>
        <w:rPr>
          <w:rFonts w:cs="Arial" w:hAnsi="Arial" w:eastAsia="Arial" w:ascii="Arial"/>
          <w:sz w:val="18"/>
          <w:szCs w:val="18"/>
        </w:rPr>
        <w:jc w:val="left"/>
        <w:ind w:left="42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42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VHF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ry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FM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42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SHF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(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;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)</w:t>
      </w:r>
      <w:r>
        <w:rPr>
          <w:rFonts w:cs="Arial" w:hAnsi="Arial" w:eastAsia="Arial" w:ascii="Arial"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w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</w:p>
    <w:p>
      <w:pPr>
        <w:rPr>
          <w:rFonts w:cs="Arial" w:hAnsi="Arial" w:eastAsia="Arial" w:ascii="Arial"/>
          <w:sz w:val="18"/>
          <w:szCs w:val="18"/>
        </w:rPr>
        <w:jc w:val="left"/>
        <w:spacing w:before="9"/>
        <w:ind w:left="42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   </w:t>
      </w:r>
      <w:r>
        <w:rPr>
          <w:rFonts w:cs="Arial" w:hAnsi="Arial" w:eastAsia="Arial" w:ascii="Arial"/>
          <w:spacing w:val="48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ƣ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-5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ti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x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úc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-2"/>
          <w:w w:val="100"/>
          <w:sz w:val="18"/>
          <w:szCs w:val="18"/>
        </w:rPr>
        <w:t>v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ớ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b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Fs</w:t>
      </w:r>
      <w:r>
        <w:rPr>
          <w:rFonts w:cs="Arial" w:hAnsi="Arial" w:eastAsia="Arial" w:ascii="Arial"/>
          <w:b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ƣ</w:t>
      </w:r>
      <w:r>
        <w:rPr>
          <w:rFonts w:cs="Arial" w:hAnsi="Arial" w:eastAsia="Arial" w:ascii="Arial"/>
          <w:b/>
          <w:spacing w:val="-7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thế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b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b/>
          <w:spacing w:val="0"/>
          <w:w w:val="100"/>
          <w:sz w:val="18"/>
          <w:szCs w:val="18"/>
        </w:rPr>
        <w:t>o?</w:t>
      </w:r>
      <w:r>
        <w:rPr>
          <w:rFonts w:cs="Arial" w:hAnsi="Arial" w:eastAsia="Arial" w:ascii="Arial"/>
          <w:spacing w:val="0"/>
          <w:w w:val="100"/>
          <w:sz w:val="18"/>
          <w:szCs w:val="18"/>
        </w:rPr>
      </w:r>
    </w:p>
    <w:p>
      <w:pPr>
        <w:rPr>
          <w:rFonts w:cs="Arial" w:hAnsi="Arial" w:eastAsia="Arial" w:ascii="Arial"/>
          <w:sz w:val="18"/>
          <w:szCs w:val="18"/>
        </w:rPr>
        <w:tabs>
          <w:tab w:pos="1120" w:val="left"/>
        </w:tabs>
        <w:jc w:val="both"/>
        <w:spacing w:before="9" w:lineRule="auto" w:line="250"/>
        <w:ind w:left="780" w:right="1665" w:hanging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  <w:tab/>
        <w:tab/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Con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ế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p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ú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ề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tự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,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k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ị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ề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l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ợ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8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-</w:t>
      </w:r>
      <w:r>
        <w:rPr>
          <w:rFonts w:cs="Arial" w:hAnsi="Arial" w:eastAsia="Arial" w:ascii="Arial"/>
          <w:spacing w:val="-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ộ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Fs</w:t>
      </w:r>
      <w:r>
        <w:rPr>
          <w:rFonts w:cs="Arial" w:hAnsi="Arial" w:eastAsia="Arial" w:ascii="Arial"/>
          <w:spacing w:val="2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ó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8"/>
          <w:szCs w:val="18"/>
        </w:rPr>
        <w:tabs>
          <w:tab w:pos="1120" w:val="left"/>
        </w:tabs>
        <w:jc w:val="left"/>
        <w:spacing w:lineRule="auto" w:line="250"/>
        <w:ind w:left="780" w:right="1765" w:hanging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  <w:tab/>
        <w:tab/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ự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ê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b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ởi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ì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ớp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ừ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trư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ờ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c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ủ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a</w:t>
      </w:r>
      <w:r>
        <w:rPr>
          <w:rFonts w:cs="Arial" w:hAnsi="Arial" w:eastAsia="Arial" w:ascii="Arial"/>
          <w:spacing w:val="-6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9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3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t.</w:t>
      </w:r>
    </w:p>
    <w:p>
      <w:pPr>
        <w:rPr>
          <w:rFonts w:cs="Arial" w:hAnsi="Arial" w:eastAsia="Arial" w:ascii="Arial"/>
          <w:sz w:val="18"/>
          <w:szCs w:val="18"/>
        </w:rPr>
        <w:tabs>
          <w:tab w:pos="1120" w:val="left"/>
        </w:tabs>
        <w:jc w:val="left"/>
        <w:spacing w:lineRule="auto" w:line="250"/>
        <w:ind w:left="780" w:right="1959" w:hanging="360"/>
      </w:pPr>
      <w:r>
        <w:rPr>
          <w:rFonts w:cs="Arial" w:hAnsi="Arial" w:eastAsia="Arial" w:ascii="Arial"/>
          <w:spacing w:val="0"/>
          <w:w w:val="100"/>
          <w:sz w:val="18"/>
          <w:szCs w:val="18"/>
        </w:rPr>
        <w:t>•</w:t>
        <w:tab/>
        <w:tab/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Các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ồ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E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M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Fs</w:t>
      </w:r>
      <w:r>
        <w:rPr>
          <w:rFonts w:cs="Arial" w:hAnsi="Arial" w:eastAsia="Arial" w:ascii="Arial"/>
          <w:spacing w:val="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â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ạ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o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ra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rừ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q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á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ì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h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4"/>
          <w:w w:val="100"/>
          <w:sz w:val="18"/>
          <w:szCs w:val="18"/>
        </w:rPr>
        <w:t>x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ấ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t,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r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u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y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ề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t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ả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v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à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s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ử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d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ụ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g</w:t>
      </w:r>
      <w:r>
        <w:rPr>
          <w:rFonts w:cs="Arial" w:hAnsi="Arial" w:eastAsia="Arial" w:ascii="Arial"/>
          <w:spacing w:val="-1"/>
          <w:w w:val="100"/>
          <w:sz w:val="18"/>
          <w:szCs w:val="18"/>
        </w:rPr>
        <w:t> 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đ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i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ệ</w:t>
      </w:r>
      <w:r>
        <w:rPr>
          <w:rFonts w:cs="Arial" w:hAnsi="Arial" w:eastAsia="Arial" w:ascii="Arial"/>
          <w:spacing w:val="1"/>
          <w:w w:val="100"/>
          <w:sz w:val="18"/>
          <w:szCs w:val="18"/>
        </w:rPr>
        <w:t>n</w:t>
      </w:r>
      <w:r>
        <w:rPr>
          <w:rFonts w:cs="Arial" w:hAnsi="Arial" w:eastAsia="Arial" w:ascii="Arial"/>
          <w:spacing w:val="0"/>
          <w:w w:val="100"/>
          <w:sz w:val="18"/>
          <w:szCs w:val="18"/>
        </w:rPr>
        <w:t>.</w:t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29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87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6"/>
          <w:szCs w:val="16"/>
        </w:rPr>
        <w:jc w:val="left"/>
        <w:spacing w:before="2" w:lineRule="exact" w:line="160"/>
      </w:pPr>
      <w:r>
        <w:rPr>
          <w:sz w:val="16"/>
          <w:szCs w:val="1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096" w:right="2477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9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PHÕNG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ỐNG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TỪ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98"/>
          <w:sz w:val="24"/>
          <w:szCs w:val="24"/>
        </w:rPr>
        <w:t>TRƢ</w:t>
      </w:r>
      <w:r>
        <w:rPr>
          <w:rFonts w:cs="Arial" w:hAnsi="Arial" w:eastAsia="Arial" w:ascii="Arial"/>
          <w:b/>
          <w:spacing w:val="-1"/>
          <w:w w:val="98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1"/>
          <w:szCs w:val="11"/>
        </w:rPr>
        <w:jc w:val="left"/>
        <w:spacing w:before="7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2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3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ộ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của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ừ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trƣờng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v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ới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-1"/>
          <w:w w:val="100"/>
          <w:sz w:val="20"/>
          <w:szCs w:val="20"/>
        </w:rPr>
        <w:t>c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ơ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thể</w:t>
      </w:r>
      <w:r>
        <w:rPr>
          <w:rFonts w:cs="Arial" w:hAnsi="Arial" w:eastAsia="Arial" w:ascii="Arial"/>
          <w:b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ƣời: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760" w:val="left"/>
        </w:tabs>
        <w:jc w:val="left"/>
        <w:spacing w:before="58" w:lineRule="auto" w:line="250"/>
        <w:ind w:left="780" w:right="1558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Nếu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ếp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úc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ều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ồ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từ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độ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ho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ép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éo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ẽ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ẫn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n.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ổ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ột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ă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ể,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trung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hủ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ật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hệ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h).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ự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ay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ổ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99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99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99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99"/>
          <w:sz w:val="20"/>
          <w:szCs w:val="20"/>
        </w:rPr>
        <w:t>thể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42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u,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dễ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ệt</w:t>
      </w:r>
      <w:r>
        <w:rPr>
          <w:rFonts w:cs="Arial" w:hAnsi="Arial" w:eastAsia="Arial" w:ascii="Arial"/>
          <w:spacing w:val="-9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hó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ặc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ồn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ề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uy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ếu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2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h,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áp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ự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hó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àm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ổ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10"/>
        <w:ind w:left="780"/>
      </w:pP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760" w:val="left"/>
        </w:tabs>
        <w:jc w:val="left"/>
        <w:spacing w:before="58" w:lineRule="auto" w:line="250"/>
        <w:ind w:left="780" w:right="1610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a,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ă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từ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tần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cao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trên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5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-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6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0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z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ọ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nó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ă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để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tron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ỏ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đủ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ă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để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ân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tử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e.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Nếu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ếp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úc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ều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x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hể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thư,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ổ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ự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í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ũ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ổ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ân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ắt.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sz w:val="24"/>
          <w:szCs w:val="24"/>
        </w:rPr>
        <w:jc w:val="left"/>
        <w:spacing w:before="3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/>
        <w:ind w:right="1708"/>
        <w:sectPr>
          <w:pgMar w:header="0" w:footer="156" w:top="1460" w:bottom="0" w:left="1460" w:right="80"/>
          <w:pgSz w:w="10460" w:h="15600"/>
        </w:sectPr>
      </w:pPr>
      <w:r>
        <w:rPr>
          <w:rFonts w:cs="Arial" w:hAnsi="Arial" w:eastAsia="Arial" w:ascii="Arial"/>
          <w:spacing w:val="-1"/>
          <w:w w:val="99"/>
          <w:sz w:val="14"/>
          <w:szCs w:val="14"/>
        </w:rPr>
        <w:t>88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p>
      <w:pPr>
        <w:rPr>
          <w:sz w:val="13"/>
          <w:szCs w:val="13"/>
        </w:rPr>
        <w:jc w:val="left"/>
        <w:spacing w:before="10" w:lineRule="exact" w:line="120"/>
      </w:pPr>
      <w:r>
        <w:rPr>
          <w:sz w:val="13"/>
          <w:szCs w:val="13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096" w:right="2477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Chư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ơ</w:t>
      </w:r>
      <w:r>
        <w:rPr>
          <w:rFonts w:cs="Arial" w:hAnsi="Arial" w:eastAsia="Arial" w:ascii="Arial"/>
          <w:spacing w:val="1"/>
          <w:w w:val="100"/>
          <w:sz w:val="24"/>
          <w:szCs w:val="24"/>
        </w:rPr>
        <w:t>n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</w:t>
      </w:r>
      <w:r>
        <w:rPr>
          <w:rFonts w:cs="Arial" w:hAnsi="Arial" w:eastAsia="Arial" w:ascii="Arial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2"/>
          <w:w w:val="100"/>
          <w:sz w:val="24"/>
          <w:szCs w:val="24"/>
        </w:rPr>
        <w:t>9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PHÕNG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C</w:t>
      </w:r>
      <w:r>
        <w:rPr>
          <w:rFonts w:cs="Arial" w:hAnsi="Arial" w:eastAsia="Arial" w:ascii="Arial"/>
          <w:b/>
          <w:spacing w:val="-1"/>
          <w:w w:val="100"/>
          <w:sz w:val="24"/>
          <w:szCs w:val="24"/>
        </w:rPr>
        <w:t>H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ỐNG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ĐIỆN</w:t>
      </w:r>
      <w:r>
        <w:rPr>
          <w:rFonts w:cs="Arial" w:hAnsi="Arial" w:eastAsia="Arial" w:ascii="Arial"/>
          <w:b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TỪ</w:t>
      </w:r>
      <w:r>
        <w:rPr>
          <w:rFonts w:cs="Arial" w:hAnsi="Arial" w:eastAsia="Arial" w:ascii="Arial"/>
          <w:b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spacing w:val="0"/>
          <w:w w:val="98"/>
          <w:sz w:val="24"/>
          <w:szCs w:val="24"/>
        </w:rPr>
        <w:t>TRƢ</w:t>
      </w:r>
      <w:r>
        <w:rPr>
          <w:rFonts w:cs="Arial" w:hAnsi="Arial" w:eastAsia="Arial" w:ascii="Arial"/>
          <w:b/>
          <w:spacing w:val="-1"/>
          <w:w w:val="98"/>
          <w:sz w:val="24"/>
          <w:szCs w:val="24"/>
        </w:rPr>
        <w:t>Ờ</w:t>
      </w:r>
      <w:r>
        <w:rPr>
          <w:rFonts w:cs="Arial" w:hAnsi="Arial" w:eastAsia="Arial" w:ascii="Arial"/>
          <w:b/>
          <w:spacing w:val="0"/>
          <w:w w:val="100"/>
          <w:sz w:val="24"/>
          <w:szCs w:val="24"/>
        </w:rPr>
        <w:t>NG</w:t>
      </w:r>
      <w:r>
        <w:rPr>
          <w:rFonts w:cs="Arial" w:hAnsi="Arial" w:eastAsia="Arial" w:ascii="Arial"/>
          <w:spacing w:val="0"/>
          <w:w w:val="100"/>
          <w:sz w:val="24"/>
          <w:szCs w:val="24"/>
        </w:rPr>
      </w:r>
    </w:p>
    <w:p>
      <w:pPr>
        <w:rPr>
          <w:sz w:val="19"/>
          <w:szCs w:val="19"/>
        </w:rPr>
        <w:jc w:val="left"/>
        <w:spacing w:before="7" w:lineRule="exact" w:line="180"/>
      </w:pPr>
      <w:r>
        <w:rPr>
          <w:sz w:val="19"/>
          <w:szCs w:val="19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Biện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pháp</w:t>
      </w:r>
      <w:r>
        <w:rPr>
          <w:rFonts w:cs="Arial" w:hAnsi="Arial" w:eastAsia="Arial" w:ascii="Arial"/>
          <w:b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p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hòng</w:t>
      </w:r>
      <w:r>
        <w:rPr>
          <w:rFonts w:cs="Arial" w:hAnsi="Arial" w:eastAsia="Arial" w:ascii="Arial"/>
          <w:b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ch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ố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điện</w:t>
      </w:r>
      <w:r>
        <w:rPr>
          <w:rFonts w:cs="Arial" w:hAnsi="Arial" w:eastAsia="Arial" w:ascii="Arial"/>
          <w:b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t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ừ</w:t>
      </w:r>
      <w:r>
        <w:rPr>
          <w:rFonts w:cs="Arial" w:hAnsi="Arial" w:eastAsia="Arial" w:ascii="Arial"/>
          <w:b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trƣờn</w:t>
      </w:r>
      <w:r>
        <w:rPr>
          <w:rFonts w:cs="Arial" w:hAnsi="Arial" w:eastAsia="Arial" w:ascii="Arial"/>
          <w:b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b/>
          <w:spacing w:val="0"/>
          <w:w w:val="100"/>
          <w:sz w:val="20"/>
          <w:szCs w:val="20"/>
        </w:rPr>
        <w:t>: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58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hủ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êm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túc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tắc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êu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ẩn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ủa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820" w:val="left"/>
        </w:tabs>
        <w:jc w:val="left"/>
        <w:spacing w:before="58" w:lineRule="auto" w:line="250"/>
        <w:ind w:left="840" w:right="2062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ứ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q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ồ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nh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từ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ẽ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hể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ần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ê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ặ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ác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1"/>
          <w:w w:val="100"/>
          <w:sz w:val="20"/>
          <w:szCs w:val="20"/>
        </w:rPr>
        <w:t>r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820" w:val="left"/>
        </w:tabs>
        <w:jc w:val="left"/>
        <w:spacing w:before="58" w:lineRule="auto" w:line="250"/>
        <w:ind w:left="840" w:right="1718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ữ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ít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l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18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8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*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2,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5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4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tắt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áy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ử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ụ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.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ô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ng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ồi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ầ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ía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au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ặc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ê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ạ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àn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hì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tí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(thậm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hí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ột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p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ò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g).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/>
        <w:ind w:left="48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Nếu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ó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hể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ã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y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tắt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bị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ở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ờ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ă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ệ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,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tr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ư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hi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đi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ủ.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tabs>
          <w:tab w:pos="820" w:val="left"/>
        </w:tabs>
        <w:jc w:val="left"/>
        <w:spacing w:before="58" w:lineRule="auto" w:line="250"/>
        <w:ind w:left="840" w:right="2068" w:hanging="360"/>
      </w:pPr>
      <w:r>
        <w:rPr>
          <w:rFonts w:cs="Arial" w:hAnsi="Arial" w:eastAsia="Arial" w:ascii="Arial"/>
          <w:spacing w:val="0"/>
          <w:w w:val="100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ab/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ữ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o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g</w:t>
      </w:r>
      <w:r>
        <w:rPr>
          <w:rFonts w:cs="Arial" w:hAnsi="Arial" w:eastAsia="Arial" w:ascii="Arial"/>
          <w:spacing w:val="-7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cá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4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ài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6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f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</w:t>
      </w:r>
      <w:r>
        <w:rPr>
          <w:rFonts w:cs="Arial" w:hAnsi="Arial" w:eastAsia="Arial" w:ascii="Arial"/>
          <w:spacing w:val="-3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=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12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n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e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-5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ố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ớ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ti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(</w:t>
      </w:r>
      <w:r>
        <w:rPr>
          <w:rFonts w:cs="Arial" w:hAnsi="Arial" w:eastAsia="Arial" w:ascii="Arial"/>
          <w:spacing w:val="3"/>
          <w:w w:val="100"/>
          <w:sz w:val="20"/>
          <w:szCs w:val="20"/>
        </w:rPr>
        <w:t>k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ế</w:t>
      </w:r>
      <w:r>
        <w:rPr>
          <w:rFonts w:cs="Arial" w:hAnsi="Arial" w:eastAsia="Arial" w:ascii="Arial"/>
          <w:spacing w:val="-8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ả</w:t>
      </w:r>
      <w:r>
        <w:rPr>
          <w:rFonts w:cs="Arial" w:hAnsi="Arial" w:eastAsia="Arial" w:ascii="Arial"/>
          <w:spacing w:val="-2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ọi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ề</w:t>
      </w:r>
      <w:r>
        <w:rPr>
          <w:rFonts w:cs="Arial" w:hAnsi="Arial" w:eastAsia="Arial" w:ascii="Arial"/>
          <w:spacing w:val="-1"/>
          <w:w w:val="100"/>
          <w:sz w:val="20"/>
          <w:szCs w:val="20"/>
        </w:rPr>
        <w:t>u</w:t>
      </w:r>
      <w:r>
        <w:rPr>
          <w:rFonts w:cs="Arial" w:hAnsi="Arial" w:eastAsia="Arial" w:ascii="Arial"/>
          <w:spacing w:val="0"/>
          <w:w w:val="100"/>
          <w:sz w:val="20"/>
          <w:szCs w:val="20"/>
        </w:rPr>
        <w:t>)</w:t>
      </w:r>
      <w:r>
        <w:rPr>
          <w:rFonts w:cs="Arial" w:hAnsi="Arial" w:eastAsia="Arial" w:ascii="Arial"/>
          <w:spacing w:val="0"/>
          <w:w w:val="10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48" w:lineRule="exact" w:line="220"/>
        <w:ind w:left="480"/>
      </w:pP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•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   </w:t>
      </w:r>
      <w:r>
        <w:rPr>
          <w:rFonts w:cs="Arial" w:hAnsi="Arial" w:eastAsia="Arial" w:ascii="Arial"/>
          <w:spacing w:val="1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Hạn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hế</w:t>
      </w:r>
      <w:r>
        <w:rPr>
          <w:rFonts w:cs="Arial" w:hAnsi="Arial" w:eastAsia="Arial" w:ascii="Arial"/>
          <w:spacing w:val="-4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ử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d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ụ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ng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c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h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ă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n</w:t>
      </w:r>
      <w:r>
        <w:rPr>
          <w:rFonts w:cs="Arial" w:hAnsi="Arial" w:eastAsia="Arial" w:ascii="Arial"/>
          <w:spacing w:val="-2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đ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i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ện</w:t>
      </w:r>
      <w:r>
        <w:rPr>
          <w:rFonts w:cs="Arial" w:hAnsi="Arial" w:eastAsia="Arial" w:ascii="Arial"/>
          <w:spacing w:val="-3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-1"/>
          <w:w w:val="100"/>
          <w:position w:val="-1"/>
          <w:sz w:val="20"/>
          <w:szCs w:val="20"/>
        </w:rPr>
        <w:t>v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à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4"/>
          <w:w w:val="100"/>
          <w:position w:val="-1"/>
          <w:sz w:val="20"/>
          <w:szCs w:val="20"/>
        </w:rPr>
        <w:t>m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áy</w:t>
      </w:r>
      <w:r>
        <w:rPr>
          <w:rFonts w:cs="Arial" w:hAnsi="Arial" w:eastAsia="Arial" w:ascii="Arial"/>
          <w:spacing w:val="-6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1"/>
          <w:w w:val="100"/>
          <w:position w:val="-1"/>
          <w:sz w:val="20"/>
          <w:szCs w:val="20"/>
        </w:rPr>
        <w:t>s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ấy</w:t>
      </w:r>
      <w:r>
        <w:rPr>
          <w:rFonts w:cs="Arial" w:hAnsi="Arial" w:eastAsia="Arial" w:ascii="Arial"/>
          <w:spacing w:val="-5"/>
          <w:w w:val="100"/>
          <w:position w:val="-1"/>
          <w:sz w:val="20"/>
          <w:szCs w:val="20"/>
        </w:rPr>
        <w:t> </w:t>
      </w:r>
      <w:r>
        <w:rPr>
          <w:rFonts w:cs="Arial" w:hAnsi="Arial" w:eastAsia="Arial" w:ascii="Arial"/>
          <w:spacing w:val="0"/>
          <w:w w:val="100"/>
          <w:position w:val="-1"/>
          <w:sz w:val="20"/>
          <w:szCs w:val="20"/>
        </w:rPr>
        <w:t>tóc</w:t>
      </w:r>
      <w:r>
        <w:rPr>
          <w:rFonts w:cs="Arial" w:hAnsi="Arial" w:eastAsia="Arial" w:ascii="Arial"/>
          <w:spacing w:val="0"/>
          <w:w w:val="100"/>
          <w:position w:val="0"/>
          <w:sz w:val="20"/>
          <w:szCs w:val="20"/>
        </w:rPr>
      </w:r>
    </w:p>
    <w:p>
      <w:pPr>
        <w:rPr>
          <w:sz w:val="11"/>
          <w:szCs w:val="11"/>
        </w:rPr>
        <w:jc w:val="left"/>
        <w:spacing w:before="3" w:lineRule="exact" w:line="100"/>
      </w:pPr>
      <w:r>
        <w:rPr>
          <w:sz w:val="11"/>
          <w:szCs w:val="11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right"/>
        <w:spacing w:before="41" w:lineRule="exact" w:line="140"/>
        <w:ind w:right="1708"/>
      </w:pPr>
      <w:r>
        <w:rPr>
          <w:rFonts w:cs="Arial" w:hAnsi="Arial" w:eastAsia="Arial" w:ascii="Arial"/>
          <w:spacing w:val="-1"/>
          <w:w w:val="99"/>
          <w:position w:val="-1"/>
          <w:sz w:val="14"/>
          <w:szCs w:val="14"/>
        </w:rPr>
        <w:t>89</w:t>
      </w:r>
      <w:r>
        <w:rPr>
          <w:rFonts w:cs="Arial" w:hAnsi="Arial" w:eastAsia="Arial" w:ascii="Arial"/>
          <w:spacing w:val="0"/>
          <w:w w:val="100"/>
          <w:position w:val="0"/>
          <w:sz w:val="14"/>
          <w:szCs w:val="14"/>
        </w:rPr>
      </w:r>
    </w:p>
    <w:p>
      <w:pPr>
        <w:rPr>
          <w:sz w:val="15"/>
          <w:szCs w:val="15"/>
        </w:rPr>
        <w:jc w:val="left"/>
        <w:spacing w:before="6" w:lineRule="exact" w:line="140"/>
      </w:pPr>
      <w:r>
        <w:rPr>
          <w:sz w:val="15"/>
          <w:szCs w:val="15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96"/>
          <w:szCs w:val="96"/>
        </w:rPr>
        <w:jc w:val="left"/>
        <w:spacing w:lineRule="exact" w:line="1020"/>
        <w:ind w:left="2961"/>
      </w:pPr>
      <w:r>
        <w:pict>
          <v:group style="position:absolute;margin-left:191.52pt;margin-top:-19.8163pt;width:148.08pt;height:104.64pt;mso-position-horizontal-relative:page;mso-position-vertical-relative:paragraph;z-index:-4134" coordorigin="3830,-396" coordsize="2962,2093">
            <v:shape type="#_x0000_t75" style="position:absolute;left:4356;top:-123;width:1642;height:1229">
              <v:imagedata o:title="" r:id="rId126"/>
            </v:shape>
            <v:shape type="#_x0000_t75" style="position:absolute;left:4334;top:-144;width:1642;height:1231">
              <v:imagedata o:title="" r:id="rId127"/>
            </v:shape>
            <v:shape type="#_x0000_t75" style="position:absolute;left:3830;top:-396;width:2722;height:2093">
              <v:imagedata o:title="" r:id="rId128"/>
            </v:shape>
            <v:shape type="#_x0000_t75" style="position:absolute;left:5323;top:-396;width:1469;height:2093">
              <v:imagedata o:title="" r:id="rId129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b/>
          <w:color w:val="FF3300"/>
          <w:spacing w:val="0"/>
          <w:w w:val="100"/>
          <w:position w:val="-2"/>
          <w:sz w:val="96"/>
          <w:szCs w:val="96"/>
        </w:rPr>
        <w:t>Hết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96"/>
          <w:szCs w:val="96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3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14"/>
          <w:szCs w:val="14"/>
        </w:rPr>
        <w:jc w:val="left"/>
        <w:spacing w:before="41"/>
        <w:ind w:left="329"/>
      </w:pPr>
      <w:r>
        <w:rPr>
          <w:rFonts w:cs="Arial" w:hAnsi="Arial" w:eastAsia="Arial" w:ascii="Arial"/>
          <w:spacing w:val="-1"/>
          <w:w w:val="100"/>
          <w:sz w:val="14"/>
          <w:szCs w:val="14"/>
        </w:rPr>
        <w:t>9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1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/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2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0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4</w:t>
      </w:r>
      <w:r>
        <w:rPr>
          <w:rFonts w:cs="Arial" w:hAnsi="Arial" w:eastAsia="Arial" w:ascii="Arial"/>
          <w:spacing w:val="0"/>
          <w:w w:val="100"/>
          <w:sz w:val="14"/>
          <w:szCs w:val="14"/>
        </w:rPr>
        <w:t>                                                                                                                                                            </w:t>
      </w:r>
      <w:r>
        <w:rPr>
          <w:rFonts w:cs="Arial" w:hAnsi="Arial" w:eastAsia="Arial" w:ascii="Arial"/>
          <w:spacing w:val="13"/>
          <w:w w:val="100"/>
          <w:sz w:val="14"/>
          <w:szCs w:val="14"/>
        </w:rPr>
        <w:t> </w:t>
      </w:r>
      <w:r>
        <w:rPr>
          <w:rFonts w:cs="Arial" w:hAnsi="Arial" w:eastAsia="Arial" w:ascii="Arial"/>
          <w:spacing w:val="-1"/>
          <w:w w:val="100"/>
          <w:sz w:val="14"/>
          <w:szCs w:val="14"/>
        </w:rPr>
        <w:t>90</w:t>
      </w:r>
      <w:r>
        <w:rPr>
          <w:rFonts w:cs="Arial" w:hAnsi="Arial" w:eastAsia="Arial" w:ascii="Arial"/>
          <w:spacing w:val="0"/>
          <w:w w:val="100"/>
          <w:sz w:val="14"/>
          <w:szCs w:val="14"/>
        </w:rPr>
      </w:r>
    </w:p>
    <w:sectPr>
      <w:pgMar w:header="0" w:footer="156" w:top="1460" w:bottom="0" w:left="1460" w:right="80"/>
      <w:pgSz w:w="10460" w:h="1560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shape type="#_x0000_t202" style="position:absolute;margin-left:495.54pt;margin-top:760.251pt;width:19.84pt;height:14pt;mso-position-horizontal-relative:page;mso-position-vertical-relative:page;z-index:-4313" filled="f" stroked="f">
          <v:textbox inset="0,0,0,0">
            <w:txbxContent>
              <w:p>
                <w:pPr>
                  <w:rPr>
                    <w:rFonts w:cs="Bookman Old Style" w:hAnsi="Bookman Old Style" w:eastAsia="Bookman Old Style" w:ascii="Bookman Old Style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Bookman Old Style" w:hAnsi="Bookman Old Style" w:eastAsia="Bookman Old Style" w:ascii="Bookman Old Style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Bookman Old Style" w:hAnsi="Bookman Old Style" w:eastAsia="Bookman Old Style" w:ascii="Bookman Old Style"/>
                    <w:spacing w:val="0"/>
                    <w:w w:val="100"/>
                    <w:sz w:val="24"/>
                    <w:szCs w:val="24"/>
                  </w:rPr>
                  <w:instrText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cs="Bookman Old Style" w:hAnsi="Bookman Old Style" w:eastAsia="Bookman Old Style" w:ascii="Bookman Old Style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Bookman Old Style" w:hAnsi="Bookman Old Style" w:eastAsia="Bookman Old Style" w:ascii="Bookman Old Style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/image1.png"/><Relationship Id="rId6" Type="http://schemas.openxmlformats.org/officeDocument/2006/relationships/image" Target="media/image2.jpg"/><Relationship Id="rId7" Type="http://schemas.openxmlformats.org/officeDocument/2006/relationships/image" Target="media/image3.jpg"/><Relationship Id="rId8" Type="http://schemas.openxmlformats.org/officeDocument/2006/relationships/image" Target="media/image4.jpg"/><Relationship Id="rId9" Type="http://schemas.openxmlformats.org/officeDocument/2006/relationships/image" Target="media/image5.jpg"/><Relationship Id="rId10" Type="http://schemas.openxmlformats.org/officeDocument/2006/relationships/image" Target="media/image6.jpg"/><Relationship Id="rId11" Type="http://schemas.openxmlformats.org/officeDocument/2006/relationships/image" Target="media/image7.jpg"/><Relationship Id="rId12" Type="http://schemas.openxmlformats.org/officeDocument/2006/relationships/image" Target="media/image8.jpg"/><Relationship Id="rId13" Type="http://schemas.openxmlformats.org/officeDocument/2006/relationships/image" Target="media/image9.jpg"/><Relationship Id="rId14" Type="http://schemas.openxmlformats.org/officeDocument/2006/relationships/image" Target="media/image10.jpg"/><Relationship Id="rId15" Type="http://schemas.openxmlformats.org/officeDocument/2006/relationships/image" Target="media/image11.jpg"/><Relationship Id="rId16" Type="http://schemas.openxmlformats.org/officeDocument/2006/relationships/image" Target="media/image12.jpg"/><Relationship Id="rId17" Type="http://schemas.openxmlformats.org/officeDocument/2006/relationships/image" Target="media/image13.jpg"/><Relationship Id="rId18" Type="http://schemas.openxmlformats.org/officeDocument/2006/relationships/image" Target="media/image14.jp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jpg"/><Relationship Id="rId22" Type="http://schemas.openxmlformats.org/officeDocument/2006/relationships/image" Target="media/image18.jpg"/><Relationship Id="rId23" Type="http://schemas.openxmlformats.org/officeDocument/2006/relationships/image" Target="media/image19.jpg"/><Relationship Id="rId24" Type="http://schemas.openxmlformats.org/officeDocument/2006/relationships/image" Target="media/image20.jpg"/><Relationship Id="rId25" Type="http://schemas.openxmlformats.org/officeDocument/2006/relationships/image" Target="media/image21.jpg"/><Relationship Id="rId26" Type="http://schemas.openxmlformats.org/officeDocument/2006/relationships/image" Target="media/image22.jpg"/><Relationship Id="rId27" Type="http://schemas.openxmlformats.org/officeDocument/2006/relationships/image" Target="media/image23.jpg"/><Relationship Id="rId28" Type="http://schemas.openxmlformats.org/officeDocument/2006/relationships/image" Target="media/image24.jpg"/><Relationship Id="rId29" Type="http://schemas.openxmlformats.org/officeDocument/2006/relationships/image" Target="media/image25.jpg"/><Relationship Id="rId30" Type="http://schemas.openxmlformats.org/officeDocument/2006/relationships/image" Target="media/image26.jpg"/><Relationship Id="rId31" Type="http://schemas.openxmlformats.org/officeDocument/2006/relationships/image" Target="media/image27.jpg"/><Relationship Id="rId32" Type="http://schemas.openxmlformats.org/officeDocument/2006/relationships/image" Target="media/image28.jpg"/><Relationship Id="rId33" Type="http://schemas.openxmlformats.org/officeDocument/2006/relationships/image" Target="media/image29.jpg"/><Relationship Id="rId34" Type="http://schemas.openxmlformats.org/officeDocument/2006/relationships/image" Target="media/image30.jpg"/><Relationship Id="rId35" Type="http://schemas.openxmlformats.org/officeDocument/2006/relationships/image" Target="media/image31.jpg"/><Relationship Id="rId36" Type="http://schemas.openxmlformats.org/officeDocument/2006/relationships/image" Target="media/image32.jpg"/><Relationship Id="rId37" Type="http://schemas.openxmlformats.org/officeDocument/2006/relationships/image" Target="media/image33.jpg"/><Relationship Id="rId38" Type="http://schemas.openxmlformats.org/officeDocument/2006/relationships/image" Target="media/image34.jpg"/><Relationship Id="rId39" Type="http://schemas.openxmlformats.org/officeDocument/2006/relationships/image" Target="media/image35.jpg"/><Relationship Id="rId40" Type="http://schemas.openxmlformats.org/officeDocument/2006/relationships/image" Target="media/image36.jpg"/><Relationship Id="rId41" Type="http://schemas.openxmlformats.org/officeDocument/2006/relationships/image" Target="media/image37.jpg"/><Relationship Id="rId42" Type="http://schemas.openxmlformats.org/officeDocument/2006/relationships/image" Target="media/image38.jpg"/><Relationship Id="rId43" Type="http://schemas.openxmlformats.org/officeDocument/2006/relationships/image" Target="media/image39.jp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jpg"/><Relationship Id="rId47" Type="http://schemas.openxmlformats.org/officeDocument/2006/relationships/image" Target="media/image43.jpg"/><Relationship Id="rId48" Type="http://schemas.openxmlformats.org/officeDocument/2006/relationships/image" Target="media/image44.jpg"/><Relationship Id="rId49" Type="http://schemas.openxmlformats.org/officeDocument/2006/relationships/image" Target="media/image45.jpg"/><Relationship Id="rId50" Type="http://schemas.openxmlformats.org/officeDocument/2006/relationships/image" Target="media/image46.jpg"/><Relationship Id="rId51" Type="http://schemas.openxmlformats.org/officeDocument/2006/relationships/image" Target="media/image47.jpg"/><Relationship Id="rId52" Type="http://schemas.openxmlformats.org/officeDocument/2006/relationships/image" Target="media/image48.jpg"/><Relationship Id="rId53" Type="http://schemas.openxmlformats.org/officeDocument/2006/relationships/image" Target="media/image49.png"/><Relationship Id="rId54" Type="http://schemas.openxmlformats.org/officeDocument/2006/relationships/image" Target="media/image50.jpg"/><Relationship Id="rId55" Type="http://schemas.openxmlformats.org/officeDocument/2006/relationships/image" Target="media/image51.jpg"/><Relationship Id="rId56" Type="http://schemas.openxmlformats.org/officeDocument/2006/relationships/image" Target="media/image52.png"/><Relationship Id="rId57" Type="http://schemas.openxmlformats.org/officeDocument/2006/relationships/image" Target="media/image53.jpg"/><Relationship Id="rId58" Type="http://schemas.openxmlformats.org/officeDocument/2006/relationships/image" Target="media/image54.jpg"/><Relationship Id="rId59" Type="http://schemas.openxmlformats.org/officeDocument/2006/relationships/image" Target="media/image55.jpg"/><Relationship Id="rId60" Type="http://schemas.openxmlformats.org/officeDocument/2006/relationships/image" Target="media/image56.jpg"/><Relationship Id="rId61" Type="http://schemas.openxmlformats.org/officeDocument/2006/relationships/image" Target="media/image57.jpg"/><Relationship Id="rId62" Type="http://schemas.openxmlformats.org/officeDocument/2006/relationships/image" Target="media/image58.jpg"/><Relationship Id="rId63" Type="http://schemas.openxmlformats.org/officeDocument/2006/relationships/image" Target="media/image59.jpg"/><Relationship Id="rId64" Type="http://schemas.openxmlformats.org/officeDocument/2006/relationships/image" Target="media/image60.jpg"/><Relationship Id="rId65" Type="http://schemas.openxmlformats.org/officeDocument/2006/relationships/image" Target="media/image61.jpg"/><Relationship Id="rId66" Type="http://schemas.openxmlformats.org/officeDocument/2006/relationships/image" Target="media/image62.jpg"/><Relationship Id="rId67" Type="http://schemas.openxmlformats.org/officeDocument/2006/relationships/image" Target="media/image63.jpg"/><Relationship Id="rId68" Type="http://schemas.openxmlformats.org/officeDocument/2006/relationships/image" Target="media/image64.jpg"/><Relationship Id="rId69" Type="http://schemas.openxmlformats.org/officeDocument/2006/relationships/image" Target="media/image65.jpg"/><Relationship Id="rId70" Type="http://schemas.openxmlformats.org/officeDocument/2006/relationships/image" Target="media/image66.png"/><Relationship Id="rId71" Type="http://schemas.openxmlformats.org/officeDocument/2006/relationships/image" Target="media/image67.png"/><Relationship Id="rId72" Type="http://schemas.openxmlformats.org/officeDocument/2006/relationships/image" Target="media/image68.png"/><Relationship Id="rId73" Type="http://schemas.openxmlformats.org/officeDocument/2006/relationships/image" Target="media/image69.png"/><Relationship Id="rId74" Type="http://schemas.openxmlformats.org/officeDocument/2006/relationships/image" Target="media/image70.png"/><Relationship Id="rId75" Type="http://schemas.openxmlformats.org/officeDocument/2006/relationships/image" Target="media/image71.png"/><Relationship Id="rId76" Type="http://schemas.openxmlformats.org/officeDocument/2006/relationships/image" Target="media/image72.png"/><Relationship Id="rId77" Type="http://schemas.openxmlformats.org/officeDocument/2006/relationships/image" Target="media/image73.png"/><Relationship Id="rId78" Type="http://schemas.openxmlformats.org/officeDocument/2006/relationships/image" Target="media/image74.png"/><Relationship Id="rId79" Type="http://schemas.openxmlformats.org/officeDocument/2006/relationships/image" Target="media/image75.png"/><Relationship Id="rId80" Type="http://schemas.openxmlformats.org/officeDocument/2006/relationships/image" Target="media/image76.png"/><Relationship Id="rId81" Type="http://schemas.openxmlformats.org/officeDocument/2006/relationships/image" Target="media/image77.png"/><Relationship Id="rId82" Type="http://schemas.openxmlformats.org/officeDocument/2006/relationships/image" Target="media/image78.png"/><Relationship Id="rId83" Type="http://schemas.openxmlformats.org/officeDocument/2006/relationships/image" Target="media/image79.png"/><Relationship Id="rId84" Type="http://schemas.openxmlformats.org/officeDocument/2006/relationships/image" Target="media/image80.png"/><Relationship Id="rId85" Type="http://schemas.openxmlformats.org/officeDocument/2006/relationships/image" Target="media/image81.jpg"/><Relationship Id="rId86" Type="http://schemas.openxmlformats.org/officeDocument/2006/relationships/image" Target="media/image82.jpg"/><Relationship Id="rId87" Type="http://schemas.openxmlformats.org/officeDocument/2006/relationships/image" Target="media/image83.jpg"/><Relationship Id="rId88" Type="http://schemas.openxmlformats.org/officeDocument/2006/relationships/image" Target="media/image84.png"/><Relationship Id="rId89" Type="http://schemas.openxmlformats.org/officeDocument/2006/relationships/image" Target="media/image85.png"/><Relationship Id="rId90" Type="http://schemas.openxmlformats.org/officeDocument/2006/relationships/image" Target="media/image86.png"/><Relationship Id="rId91" Type="http://schemas.openxmlformats.org/officeDocument/2006/relationships/image" Target="media/image87.png"/><Relationship Id="rId92" Type="http://schemas.openxmlformats.org/officeDocument/2006/relationships/image" Target="media/image88.jpg"/><Relationship Id="rId93" Type="http://schemas.openxmlformats.org/officeDocument/2006/relationships/image" Target="media/image89.jpg"/><Relationship Id="rId94" Type="http://schemas.openxmlformats.org/officeDocument/2006/relationships/image" Target="media/image90.png"/><Relationship Id="rId95" Type="http://schemas.openxmlformats.org/officeDocument/2006/relationships/image" Target="media/image91.jpg"/><Relationship Id="rId96" Type="http://schemas.openxmlformats.org/officeDocument/2006/relationships/image" Target="media/image92.jpg"/><Relationship Id="rId97" Type="http://schemas.openxmlformats.org/officeDocument/2006/relationships/image" Target="media/image93.png"/><Relationship Id="rId98" Type="http://schemas.openxmlformats.org/officeDocument/2006/relationships/image" Target="media/image94.jpg"/><Relationship Id="rId99" Type="http://schemas.openxmlformats.org/officeDocument/2006/relationships/image" Target="media/image95.png"/><Relationship Id="rId100" Type="http://schemas.openxmlformats.org/officeDocument/2006/relationships/image" Target="media/image96.png"/><Relationship Id="rId101" Type="http://schemas.openxmlformats.org/officeDocument/2006/relationships/image" Target="media/image97.png"/><Relationship Id="rId102" Type="http://schemas.openxmlformats.org/officeDocument/2006/relationships/image" Target="media/image98.png"/><Relationship Id="rId103" Type="http://schemas.openxmlformats.org/officeDocument/2006/relationships/image" Target="media/image99.png"/><Relationship Id="rId104" Type="http://schemas.openxmlformats.org/officeDocument/2006/relationships/image" Target="media/image100.png"/><Relationship Id="rId105" Type="http://schemas.openxmlformats.org/officeDocument/2006/relationships/image" Target="media/image101.png"/><Relationship Id="rId106" Type="http://schemas.openxmlformats.org/officeDocument/2006/relationships/image" Target="media/image102.png"/><Relationship Id="rId107" Type="http://schemas.openxmlformats.org/officeDocument/2006/relationships/image" Target="media/image103.png"/><Relationship Id="rId108" Type="http://schemas.openxmlformats.org/officeDocument/2006/relationships/image" Target="media/image104.jpg"/><Relationship Id="rId109" Type="http://schemas.openxmlformats.org/officeDocument/2006/relationships/image" Target="media/image105.jpg"/><Relationship Id="rId110" Type="http://schemas.openxmlformats.org/officeDocument/2006/relationships/image" Target="media/image106.png"/><Relationship Id="rId111" Type="http://schemas.openxmlformats.org/officeDocument/2006/relationships/image" Target="media/image107.png"/><Relationship Id="rId112" Type="http://schemas.openxmlformats.org/officeDocument/2006/relationships/image" Target="media/image108.png"/><Relationship Id="rId113" Type="http://schemas.openxmlformats.org/officeDocument/2006/relationships/image" Target="media/image109.png"/><Relationship Id="rId114" Type="http://schemas.openxmlformats.org/officeDocument/2006/relationships/image" Target="media/image110.png"/><Relationship Id="rId115" Type="http://schemas.openxmlformats.org/officeDocument/2006/relationships/image" Target="media/image111.png"/><Relationship Id="rId116" Type="http://schemas.openxmlformats.org/officeDocument/2006/relationships/image" Target="media/image112.png"/><Relationship Id="rId117" Type="http://schemas.openxmlformats.org/officeDocument/2006/relationships/image" Target="media/image113.png"/><Relationship Id="rId118" Type="http://schemas.openxmlformats.org/officeDocument/2006/relationships/image" Target="media/image114.png"/><Relationship Id="rId119" Type="http://schemas.openxmlformats.org/officeDocument/2006/relationships/image" Target="media/image115.png"/><Relationship Id="rId120" Type="http://schemas.openxmlformats.org/officeDocument/2006/relationships/image" Target="media/image116.png"/><Relationship Id="rId121" Type="http://schemas.openxmlformats.org/officeDocument/2006/relationships/image" Target="media/image117.png"/><Relationship Id="rId122" Type="http://schemas.openxmlformats.org/officeDocument/2006/relationships/image" Target="media/image118.png"/><Relationship Id="rId123" Type="http://schemas.openxmlformats.org/officeDocument/2006/relationships/image" Target="media/image119.png"/><Relationship Id="rId124" Type="http://schemas.openxmlformats.org/officeDocument/2006/relationships/image" Target="media/image120.png"/><Relationship Id="rId125" Type="http://schemas.openxmlformats.org/officeDocument/2006/relationships/image" Target="media/image121.png"/><Relationship Id="rId126" Type="http://schemas.openxmlformats.org/officeDocument/2006/relationships/image" Target="media/image122.png"/><Relationship Id="rId127" Type="http://schemas.openxmlformats.org/officeDocument/2006/relationships/image" Target="media/image123.png"/><Relationship Id="rId128" Type="http://schemas.openxmlformats.org/officeDocument/2006/relationships/image" Target="media/image124.png"/><Relationship Id="rId129" Type="http://schemas.openxmlformats.org/officeDocument/2006/relationships/image" Target="media/image125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